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Relationship Id="rId5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458" w:rsidRDefault="00AB4458" w:rsidP="0009446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прием в 1ск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ем в 1ск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58" w:rsidRDefault="00AB4458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EA526C" w:rsidRDefault="00EA526C" w:rsidP="0009446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09446A" w:rsidRPr="0009446A" w:rsidRDefault="0009446A" w:rsidP="0009446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09446A" w:rsidRPr="00B77229" w:rsidRDefault="0009446A" w:rsidP="0009446A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</w:t>
      </w:r>
      <w:r w:rsidRPr="00B772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№ 1</w:t>
      </w:r>
    </w:p>
    <w:p w:rsidR="0009446A" w:rsidRPr="00B77229" w:rsidRDefault="0009446A" w:rsidP="0009446A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B772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</w:t>
      </w:r>
      <w:r w:rsidR="00094150" w:rsidRPr="00B772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              к приказу № </w:t>
      </w:r>
      <w:r w:rsidR="00EA52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6-А</w:t>
      </w:r>
    </w:p>
    <w:p w:rsidR="0009446A" w:rsidRPr="00B77229" w:rsidRDefault="0009446A" w:rsidP="0009446A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B772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от «</w:t>
      </w:r>
      <w:r w:rsidR="00EA52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</w:t>
      </w:r>
      <w:r w:rsidR="00A31C33" w:rsidRPr="00B772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» </w:t>
      </w:r>
      <w:r w:rsidR="00EA52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января</w:t>
      </w:r>
      <w:r w:rsidRPr="00B772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1C33" w:rsidRPr="00B772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</w:t>
      </w:r>
      <w:r w:rsidR="00EA52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</w:t>
      </w:r>
      <w:r w:rsidRPr="00B772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</w:t>
      </w:r>
    </w:p>
    <w:p w:rsidR="0009446A" w:rsidRPr="00DF29CA" w:rsidRDefault="0009446A" w:rsidP="0009446A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DF29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97C36" w:rsidRDefault="00375FB9" w:rsidP="0009446A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Положение о приёме детей в </w:t>
      </w:r>
      <w:r w:rsidR="00797C36"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97C36" w:rsidRPr="00797C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муниципальное общеобразовательное бюджетное учреждение «Средняя общеобразовательная школа № 5» г. Дальнегорска, </w:t>
      </w:r>
    </w:p>
    <w:p w:rsidR="0009446A" w:rsidRPr="00797C36" w:rsidRDefault="00797C36" w:rsidP="0009446A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797C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с. Краснореченский</w:t>
      </w:r>
      <w:r w:rsidRPr="00797C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9446A" w:rsidRPr="0009446A" w:rsidRDefault="0009446A" w:rsidP="00B77229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положения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21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Настоящие Правила муниципального общеобразовательного бюджетного учреждения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«Средняя образовательная школя №</w:t>
      </w:r>
      <w:r w:rsidR="00406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г. Дальнегорск</w:t>
      </w:r>
      <w:r w:rsidR="00406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 с. Краснореченский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 по тексту – Школа</w:t>
      </w:r>
      <w:r w:rsidR="00F87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образовательное учреждение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разработаны для соблюдения конституционных прав граждан Российской Федерации на образование, исходя из принципов общедоступности и бесплатности общего образования, реализации государственной политики в области образования, защиты интересов ребенка.</w:t>
      </w:r>
    </w:p>
    <w:p w:rsidR="0066790B" w:rsidRDefault="0009446A" w:rsidP="00406CE3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5DA">
        <w:rPr>
          <w:rFonts w:ascii="Times New Roman" w:eastAsia="Times New Roman" w:hAnsi="Times New Roman" w:cs="Times New Roman"/>
          <w:sz w:val="24"/>
          <w:szCs w:val="24"/>
          <w:lang w:eastAsia="ru-RU"/>
        </w:rPr>
        <w:t>1.2.</w:t>
      </w:r>
      <w:r w:rsidRPr="002D2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Настоящие Правил</w:t>
      </w:r>
      <w:r w:rsidR="00A31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разработаны в соответствии с з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A31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коном Российской Федерации от 29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31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31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г. № </w:t>
      </w:r>
      <w:r w:rsidR="00A31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273-ФЗ 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образовании», Федеральным законом от 25.07.2002 № 115-ФЗ «О правовом положении иностранных граждан в Российской Федерации», </w:t>
      </w:r>
      <w:r w:rsidR="00406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закона от 03.08.2018 № 317-ФЗ «О внесении изменений в статьи 11 и 14 Федерального закона «Об образовании в Российской Федерации»</w:t>
      </w:r>
      <w:r w:rsidR="009C0D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66790B" w:rsidRPr="006679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4D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закона от 02.12.2019 № 411-ФЗ «О внесении изменений</w:t>
      </w:r>
      <w:r w:rsidR="00FC5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статью 54 Семейного</w:t>
      </w:r>
      <w:proofErr w:type="gramEnd"/>
      <w:r w:rsidR="00FC5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4D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кодекса Российской Федерации и статью 67 Федерального закона «Об образовании в Российской Федерации»</w:t>
      </w:r>
      <w:r w:rsidR="00406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приказа Министерства просвещения Российской Федерации </w:t>
      </w:r>
      <w:r w:rsidR="00406CE3" w:rsidRPr="00406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="009337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406CE3" w:rsidRPr="00406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9337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.09.</w:t>
      </w:r>
      <w:r w:rsidR="00406CE3" w:rsidRPr="00406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2020 г. N 458</w:t>
      </w:r>
      <w:r w:rsidR="009337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утверждении Порядка приёма граждан на </w:t>
      </w:r>
      <w:proofErr w:type="gramStart"/>
      <w:r w:rsidR="009337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по</w:t>
      </w:r>
      <w:proofErr w:type="gramEnd"/>
      <w:r w:rsidR="009337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образовательным программам начального общего, основного общего и среднего общего образования» (далее Порядка).</w:t>
      </w:r>
    </w:p>
    <w:p w:rsidR="00CA3BD2" w:rsidRDefault="0009446A" w:rsidP="0009446A">
      <w:pPr>
        <w:shd w:val="clear" w:color="auto" w:fill="FFFFFF"/>
        <w:spacing w:before="30" w:after="30" w:line="240" w:lineRule="auto"/>
        <w:ind w:firstLine="360"/>
        <w:jc w:val="both"/>
      </w:pPr>
      <w:r w:rsidRPr="00C21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1.3.</w:t>
      </w:r>
      <w:r w:rsidR="000941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Школа на основании п. 3 ст. 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0941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Закона РФ «Об образовании» </w:t>
      </w:r>
      <w:r w:rsidR="00CA3BD2" w:rsidRPr="009337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общедоступной основе</w:t>
      </w:r>
      <w:r w:rsidR="00CA3BD2" w:rsidRPr="0093370E">
        <w:t xml:space="preserve"> 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прием</w:t>
      </w:r>
      <w:r w:rsidR="0093370E" w:rsidRPr="0093370E">
        <w:t xml:space="preserve"> </w:t>
      </w:r>
      <w:r w:rsidR="0093370E" w:rsidRPr="009337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proofErr w:type="gramStart"/>
      <w:r w:rsidR="0093370E" w:rsidRPr="009337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="0093370E" w:rsidRPr="0093370E">
        <w:t xml:space="preserve"> </w:t>
      </w:r>
      <w:r w:rsidR="0093370E" w:rsidRPr="009337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основным общеобразовательным программ</w:t>
      </w:r>
      <w:r w:rsidR="00CA3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 </w:t>
      </w:r>
      <w:r w:rsidR="0093370E" w:rsidRPr="009337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граждан, имеющих право на получение общего образования соответствующего уровня и проживающих на закрепленной территории</w:t>
      </w:r>
      <w:r w:rsidR="00CA3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A3BD2" w:rsidRPr="00CA3BD2">
        <w:t xml:space="preserve"> </w:t>
      </w:r>
    </w:p>
    <w:p w:rsidR="004554EC" w:rsidRDefault="00C215DA" w:rsidP="0009446A">
      <w:pPr>
        <w:shd w:val="clear" w:color="auto" w:fill="FFFFFF"/>
        <w:spacing w:before="30" w:after="30" w:line="240" w:lineRule="auto"/>
        <w:ind w:firstLine="36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1.4. </w:t>
      </w:r>
      <w:r w:rsidR="00CA3BD2" w:rsidRPr="00CA3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муниципальных образовательных организаций за конкретными территориями муниципального района, городского округа осуществляется органами местного самоуправления муниципальных районов и городских округов по решению вопросов местного значения в сфере образования.</w:t>
      </w:r>
      <w:r w:rsidR="004554EC" w:rsidRPr="004554EC">
        <w:t xml:space="preserve"> </w:t>
      </w:r>
    </w:p>
    <w:p w:rsidR="0009446A" w:rsidRPr="0009446A" w:rsidRDefault="00C215D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1.5. </w:t>
      </w:r>
      <w:proofErr w:type="gramStart"/>
      <w:r w:rsid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</w:t>
      </w:r>
      <w:r w:rsidR="004554EC" w:rsidRP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размеща</w:t>
      </w:r>
      <w:r w:rsid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554EC" w:rsidRP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на своих информационном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</w:t>
      </w:r>
      <w:r w:rsid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спорядительный акт</w:t>
      </w:r>
      <w:r w:rsidR="004554EC" w:rsidRP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городского округа по решению вопросов местного значе</w:t>
      </w:r>
      <w:r w:rsid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в сфере образования</w:t>
      </w:r>
      <w:r w:rsidR="004554EC" w:rsidRP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закреплении образовательных организаций за соответственно конкретными терр</w:t>
      </w:r>
      <w:r w:rsid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иториями городского округа</w:t>
      </w:r>
      <w:r w:rsidR="004554EC" w:rsidRP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4554EC" w:rsidRP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течение 10 календарных дней с момента его издания.</w:t>
      </w:r>
      <w:proofErr w:type="gramEnd"/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21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  <w:r w:rsidR="00C21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</w:t>
      </w:r>
      <w:r w:rsidRPr="00C21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="00CA3BD2" w:rsidRPr="00CA3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иностранных граждан и лиц без гражданства, в том числе соотечественников, проживающих за рубежом, в общеобразовательные организации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</w:t>
      </w:r>
      <w:r w:rsidR="00CA3B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 законом и настоящим Порядком, а так же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основании Федерального закона от 25 июля 2002</w:t>
      </w:r>
      <w:proofErr w:type="gramEnd"/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№ 115-ФЗ «О правовом положении иностранных граждан в Российской Федерации».     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9446A" w:rsidRPr="0009446A" w:rsidRDefault="0009446A" w:rsidP="004C19B4">
      <w:pPr>
        <w:shd w:val="clear" w:color="auto" w:fill="FFFFFF"/>
        <w:spacing w:before="30" w:after="30" w:line="240" w:lineRule="auto"/>
        <w:ind w:firstLine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Порядок приема</w:t>
      </w:r>
    </w:p>
    <w:p w:rsidR="004554EC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2.1.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54EC" w:rsidRP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Получение начального общего образования в </w:t>
      </w:r>
      <w:r w:rsid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Школу</w:t>
      </w:r>
      <w:r w:rsidR="004554EC" w:rsidRP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</w:t>
      </w:r>
    </w:p>
    <w:p w:rsidR="004554EC" w:rsidRDefault="004C19B4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</w:t>
      </w:r>
      <w:r w:rsidR="004554EC" w:rsidRP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заявлению родителей (законных представителей) детей </w:t>
      </w:r>
      <w:r w:rsidR="00CD383A"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 согласия Управления образовани</w:t>
      </w:r>
      <w:r w:rsid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Администрации </w:t>
      </w:r>
      <w:proofErr w:type="spellStart"/>
      <w:r w:rsid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Дальнегорского</w:t>
      </w:r>
      <w:proofErr w:type="spellEnd"/>
      <w:r w:rsid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городского округа </w:t>
      </w:r>
      <w:r w:rsidR="00CD383A"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возможен</w:t>
      </w:r>
      <w:r w:rsidR="00CD383A" w:rsidRP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54EC" w:rsidRP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прием детей в общеобразовательную организацию на </w:t>
      </w:r>
      <w:proofErr w:type="gramStart"/>
      <w:r w:rsidR="004554EC" w:rsidRP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по</w:t>
      </w:r>
      <w:proofErr w:type="gramEnd"/>
      <w:r w:rsidR="004554EC" w:rsidRP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образовательным программам начального общего образования в более раннем или более позднем возрасте</w:t>
      </w:r>
      <w:r w:rsidR="00455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383A" w:rsidRDefault="004C19B4" w:rsidP="0009446A">
      <w:pPr>
        <w:shd w:val="clear" w:color="auto" w:fill="FFFFFF"/>
        <w:spacing w:before="30" w:after="30" w:line="240" w:lineRule="auto"/>
        <w:ind w:firstLine="36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2.3. </w:t>
      </w:r>
      <w:r w:rsidR="0009446A"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детей, не достигших 6,6 лет к началу учебного года, проводится с соблюдением всех гигиенических требований по организации обучения детей шестилетнего возраста.</w:t>
      </w:r>
      <w:r w:rsidR="00CD383A" w:rsidRPr="00CD383A">
        <w:t xml:space="preserve"> </w:t>
      </w:r>
    </w:p>
    <w:p w:rsidR="00CD383A" w:rsidRDefault="004C19B4" w:rsidP="0009446A">
      <w:pPr>
        <w:shd w:val="clear" w:color="auto" w:fill="FFFFFF"/>
        <w:spacing w:before="30" w:after="30" w:line="240" w:lineRule="auto"/>
        <w:ind w:firstLine="36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 </w:t>
      </w:r>
      <w:r w:rsidR="00CD383A" w:rsidRP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первоочередном порядке предоставля</w:t>
      </w:r>
      <w:r w:rsid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CD383A" w:rsidRP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места в </w:t>
      </w:r>
      <w:r w:rsid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Школу</w:t>
      </w:r>
      <w:r w:rsidR="00CD383A" w:rsidRP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детям, указанным в абзаце втором части 6 статьи 19 Федерального закона от 27 мая 1998 г. N 76-ФЗ "О статусе военнослужащих", по месту жительства их семей</w:t>
      </w:r>
      <w:r w:rsid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D383A" w:rsidRPr="00CD383A">
        <w:t xml:space="preserve"> </w:t>
      </w:r>
    </w:p>
    <w:p w:rsidR="00CD383A" w:rsidRDefault="00CD383A" w:rsidP="0009446A">
      <w:pPr>
        <w:shd w:val="clear" w:color="auto" w:fill="FFFFFF"/>
        <w:spacing w:before="30" w:after="30" w:line="240" w:lineRule="auto"/>
        <w:ind w:firstLine="360"/>
        <w:jc w:val="both"/>
      </w:pPr>
      <w:proofErr w:type="gramStart"/>
      <w:r w:rsidRP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первоочередном порядке также предоставляются места </w:t>
      </w:r>
      <w:r w:rsid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месту жительства независимо от формы собственности детям, указанным в части 6 статьи 46 Федерального закона от 7 фев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раля 2011 г. N 3-ФЗ "О полиции"</w:t>
      </w:r>
      <w:r w:rsidRP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детям сотрудников органов внутренних дел, не являющихся сотрудниками полиции, и детям, указанным в части 14 статьи 3 Федерального закона от 30 декабря 2012 г. N 283-ФЗ "О социальных</w:t>
      </w:r>
      <w:proofErr w:type="gramEnd"/>
      <w:r w:rsidRP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гарантиях</w:t>
      </w:r>
      <w:proofErr w:type="gramEnd"/>
      <w:r w:rsidRP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сотрудникам некоторых федеральных органов исполнительной власти и внесении изменений в законодательные акты Российской Федерации"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D383A">
        <w:t xml:space="preserve"> </w:t>
      </w:r>
    </w:p>
    <w:p w:rsidR="0009446A" w:rsidRDefault="004C19B4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2.5. </w:t>
      </w:r>
      <w:r w:rsidR="00CD383A" w:rsidRP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Проживающие в одной семье и имеющие общее место жительства дети имеют право преимущественного приема на </w:t>
      </w:r>
      <w:proofErr w:type="gramStart"/>
      <w:r w:rsidR="00CD383A" w:rsidRP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по</w:t>
      </w:r>
      <w:proofErr w:type="gramEnd"/>
      <w:r w:rsidR="00CD383A" w:rsidRP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образовательным программа</w:t>
      </w:r>
      <w:r w:rsidR="007379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начального общего образования</w:t>
      </w:r>
      <w:r w:rsidR="00CD383A" w:rsidRPr="00CD38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которых обучаются их братья и (или) сестры</w:t>
      </w:r>
      <w:r w:rsidR="007379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82C86" w:rsidRDefault="004C19B4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2.6. </w:t>
      </w:r>
      <w:r w:rsidR="00082C86" w:rsidRP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с ограниченными возможностями здоровья принимаются на </w:t>
      </w:r>
      <w:proofErr w:type="gramStart"/>
      <w:r w:rsidR="00082C86" w:rsidRP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="00082C86" w:rsidRP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</w:t>
      </w:r>
      <w:r w:rsid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ико-педагогической комиссии</w:t>
      </w:r>
      <w:r w:rsidR="00082C86" w:rsidRP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82C86" w:rsidRDefault="004C19B4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2.7. </w:t>
      </w:r>
      <w:r w:rsidR="00082C86" w:rsidRP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="00082C86" w:rsidRP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="00082C86" w:rsidRP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адаптированной образовательной программе только с согласия самих поступающих.</w:t>
      </w:r>
    </w:p>
    <w:p w:rsidR="00082C86" w:rsidRPr="00082C86" w:rsidRDefault="004C19B4" w:rsidP="00082C8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2.8. </w:t>
      </w:r>
      <w:r w:rsidR="00082C86" w:rsidRP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Прием в </w:t>
      </w:r>
      <w:r w:rsid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Школу</w:t>
      </w:r>
      <w:r w:rsidR="00082C86" w:rsidRP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в течение всего учебного года при наличии свободных мест.</w:t>
      </w:r>
    </w:p>
    <w:p w:rsidR="00082C86" w:rsidRPr="00082C86" w:rsidRDefault="00082C86" w:rsidP="00082C8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приеме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Школу</w:t>
      </w:r>
      <w:r w:rsidRP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отказано только по причине отсутствия в ней свободных мест, за исключением случаев, предусмотренных частями 5 и 6 статьи 67 и статьей 88 Федерального закона. В случае отсутствия ме</w:t>
      </w:r>
      <w:proofErr w:type="gramStart"/>
      <w:r w:rsidRP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</w:t>
      </w:r>
      <w:r w:rsidRP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авление в сфере образования</w:t>
      </w:r>
      <w:r w:rsidRPr="0008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82C86" w:rsidRPr="00082C86" w:rsidRDefault="004C19B4" w:rsidP="00082C8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2.9</w:t>
      </w:r>
      <w:r w:rsidR="0009446A" w:rsidRPr="004C19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09446A" w:rsidRPr="00863B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82C8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</w:t>
      </w:r>
      <w:r w:rsidR="00082C86" w:rsidRPr="00082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проведения организованного приема детей в первый класс размещают на своих информационном </w:t>
      </w:r>
      <w:proofErr w:type="gramStart"/>
      <w:r w:rsidR="00082C86" w:rsidRPr="00082C8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стенде</w:t>
      </w:r>
      <w:proofErr w:type="gramEnd"/>
      <w:r w:rsidR="00082C86" w:rsidRPr="00082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официальном сайте в сети Интернет информацию:</w:t>
      </w:r>
    </w:p>
    <w:p w:rsidR="00082C86" w:rsidRPr="00082C86" w:rsidRDefault="00082C86" w:rsidP="00082C8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количестве мест в первых классах не позднее 10 календарных дней с момента издания распорядительного акта, указанного в пункте </w:t>
      </w:r>
      <w:r w:rsidR="00375FB9">
        <w:rPr>
          <w:rFonts w:ascii="Times New Roman" w:eastAsia="Times New Roman" w:hAnsi="Times New Roman" w:cs="Times New Roman"/>
          <w:sz w:val="24"/>
          <w:szCs w:val="24"/>
          <w:lang w:eastAsia="ru-RU"/>
        </w:rPr>
        <w:t>1.3 Положения</w:t>
      </w:r>
      <w:r w:rsidRPr="00082C8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82C86" w:rsidRPr="00082C86" w:rsidRDefault="00082C86" w:rsidP="00082C8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C86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082C86" w:rsidRPr="00082C86" w:rsidRDefault="004C19B4" w:rsidP="00082C8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2.10. </w:t>
      </w:r>
      <w:r w:rsidR="00082C86" w:rsidRPr="00082C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заявлений о приеме на обучение в первый класс для детей, указанных в пункт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82C86" w:rsidRPr="00082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5FB9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375FB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82C86" w:rsidRPr="00082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проживающих на закрепленной территории, начинается 1 апреля текущего года и завершается 30 июня текущего года.</w:t>
      </w:r>
    </w:p>
    <w:p w:rsidR="00082C86" w:rsidRPr="00082C86" w:rsidRDefault="004C19B4" w:rsidP="00082C8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2.11. </w:t>
      </w:r>
      <w:r w:rsidR="00797C3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</w:t>
      </w:r>
      <w:r w:rsidR="00082C86" w:rsidRPr="00082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082C86" w:rsidRPr="00082C86" w:rsidRDefault="004C19B4" w:rsidP="00082C8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2.12. </w:t>
      </w:r>
      <w:r w:rsidR="00082C86" w:rsidRPr="00082C8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082C86" w:rsidRPr="00082C86" w:rsidRDefault="004C19B4" w:rsidP="00082C8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2.13. </w:t>
      </w:r>
      <w:r w:rsidR="00797C3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082C86" w:rsidRPr="00082C8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акончив прием в первый класс всех детей, указанных в пункт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797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и 2.5.</w:t>
      </w:r>
      <w:r w:rsidR="00082C86" w:rsidRPr="00082C86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797C36" w:rsidRDefault="004C19B4" w:rsidP="00082C8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2.14. </w:t>
      </w:r>
      <w:r w:rsidR="00082C86" w:rsidRPr="00082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индивидуального отбора при приеме в </w:t>
      </w:r>
      <w:r w:rsidR="00797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Школу </w:t>
      </w:r>
      <w:r w:rsidR="00082C86" w:rsidRPr="00082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</w:t>
      </w:r>
      <w:r w:rsidR="00797C3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  <w:r w:rsidR="00082C86" w:rsidRPr="00082C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7C36" w:rsidRDefault="004C19B4" w:rsidP="00082C8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2.15. </w:t>
      </w:r>
      <w:r w:rsidR="00797C36" w:rsidRPr="00797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приеме на обучение </w:t>
      </w:r>
      <w:r w:rsidR="00797C3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</w:t>
      </w:r>
      <w:r w:rsidR="00797C36" w:rsidRPr="00797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</w:t>
      </w:r>
      <w:r w:rsidR="00797C3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занности обучающихся</w:t>
      </w:r>
      <w:r w:rsidR="00797C36" w:rsidRPr="00797C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5F04" w:rsidRDefault="004C19B4" w:rsidP="00082C8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2.16. </w:t>
      </w:r>
      <w:proofErr w:type="gramStart"/>
      <w:r w:rsidR="001C5F04"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</w:t>
      </w:r>
      <w:r w:rsid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онных представителей) детей</w:t>
      </w:r>
      <w:proofErr w:type="gramEnd"/>
    </w:p>
    <w:p w:rsidR="001C5F04" w:rsidRDefault="004C19B4" w:rsidP="004C19B4">
      <w:pPr>
        <w:shd w:val="clear" w:color="auto" w:fill="FFFFFF"/>
        <w:spacing w:before="30" w:after="30" w:line="240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2.17. </w:t>
      </w:r>
      <w:r w:rsidR="001C5F04"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на </w:t>
      </w:r>
      <w:proofErr w:type="gramStart"/>
      <w:r w:rsidR="001C5F04"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="001C5F04"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 1 части 1 ст</w:t>
      </w:r>
      <w:r w:rsid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атьи 34 Федерального закона</w:t>
      </w:r>
      <w:r w:rsidR="001C5F04"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C5F04" w:rsidRPr="001C5F04">
        <w:t xml:space="preserve"> </w:t>
      </w:r>
    </w:p>
    <w:p w:rsidR="001C5F04" w:rsidRPr="001C5F04" w:rsidRDefault="004C19B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2.18. </w:t>
      </w:r>
      <w:r w:rsidR="001C5F04"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о приеме на обучение и документы для приема на обучение, указанные в пункте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.20.</w:t>
      </w:r>
      <w:r w:rsidR="00807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Положения</w:t>
      </w:r>
      <w:r w:rsidR="001C5F04"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подаются одним из следующих способов:</w:t>
      </w:r>
    </w:p>
    <w:p w:rsidR="001C5F04" w:rsidRP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 в общеобразовательную организацию;</w:t>
      </w:r>
    </w:p>
    <w:p w:rsidR="001C5F04" w:rsidRP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операторов почтовой связи общего пользования заказным письмом с уведомлением о вручении;</w:t>
      </w:r>
    </w:p>
    <w:p w:rsidR="001C5F04" w:rsidRP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  <w:proofErr w:type="gramEnd"/>
    </w:p>
    <w:p w:rsidR="001C5F04" w:rsidRP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1C5F04" w:rsidRPr="001C5F04" w:rsidRDefault="004C19B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2.19. </w:t>
      </w:r>
      <w:r w:rsid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</w:t>
      </w:r>
      <w:r w:rsidR="001C5F04"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</w:t>
      </w:r>
      <w:r w:rsid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</w:t>
      </w:r>
      <w:r w:rsidR="001C5F04"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1C5F04" w:rsidRDefault="004C19B4" w:rsidP="001C5F04">
      <w:pPr>
        <w:shd w:val="clear" w:color="auto" w:fill="FFFFFF"/>
        <w:spacing w:before="30" w:after="30" w:line="240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2.20. </w:t>
      </w:r>
      <w:r w:rsidR="001C5F04"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заявлении о приеме на обучение родителем (законным представителем) ребенка или поступающим, реализующим право, предусмотренное пунктом 1 части 1 ст</w:t>
      </w:r>
      <w:r w:rsid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атьи 34 Федерального закона</w:t>
      </w:r>
      <w:r w:rsidR="001C5F04"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, указываются следующие сведения:</w:t>
      </w:r>
      <w:r w:rsidR="001C5F04" w:rsidRPr="001C5F04">
        <w:t xml:space="preserve"> </w:t>
      </w:r>
    </w:p>
    <w:p w:rsidR="001C5F04" w:rsidRP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- </w:t>
      </w: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 ребенка или поступающего;</w:t>
      </w:r>
    </w:p>
    <w:p w:rsidR="001C5F04" w:rsidRP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 ребенка или поступающего;</w:t>
      </w:r>
    </w:p>
    <w:p w:rsidR="001C5F04" w:rsidRP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места жительства и (или) адрес места пребывания ребенка или поступающего;</w:t>
      </w:r>
    </w:p>
    <w:p w:rsidR="001C5F04" w:rsidRP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 родител</w:t>
      </w:r>
      <w:proofErr w:type="gramStart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ребенка;</w:t>
      </w:r>
    </w:p>
    <w:p w:rsidR="001C5F04" w:rsidRP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места жительства и (или) адрес места пребывания родител</w:t>
      </w:r>
      <w:proofErr w:type="gramStart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ребенка;</w:t>
      </w:r>
    </w:p>
    <w:p w:rsidR="001C5F04" w:rsidRP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</w:t>
      </w:r>
      <w:proofErr w:type="gramStart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с(</w:t>
      </w:r>
      <w:proofErr w:type="gramEnd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электронной почты, номер(а) телефона(</w:t>
      </w:r>
      <w:proofErr w:type="spellStart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) (при наличии) родителя(ей) (законного(</w:t>
      </w:r>
      <w:proofErr w:type="spellStart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или поступающего;</w:t>
      </w:r>
    </w:p>
    <w:p w:rsidR="001C5F04" w:rsidRP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наличии права внеочередного, первоочередного или преимущественного приема;</w:t>
      </w:r>
    </w:p>
    <w:p w:rsidR="001C5F04" w:rsidRP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потребности ребенка или поступающего в </w:t>
      </w:r>
      <w:proofErr w:type="gramStart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обучении</w:t>
      </w:r>
      <w:proofErr w:type="gramEnd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1C5F04" w:rsidRP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родител</w:t>
      </w:r>
      <w:proofErr w:type="gramStart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1C5F04" w:rsidRP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согласие поступающего, достигшего возраста восемнадцати лет, на </w:t>
      </w:r>
      <w:proofErr w:type="gramStart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1C5F04" w:rsidRP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1C5F04" w:rsidRP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1C5F04" w:rsidRP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1C5F04" w:rsidRDefault="001C5F04" w:rsidP="001C5F04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 ознакомления родител</w:t>
      </w:r>
      <w:proofErr w:type="gramStart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ающихся;</w:t>
      </w:r>
    </w:p>
    <w:p w:rsidR="00E76FA3" w:rsidRDefault="001C5F04" w:rsidP="00E76FA3">
      <w:pPr>
        <w:shd w:val="clear" w:color="auto" w:fill="FFFFFF"/>
        <w:spacing w:before="30" w:after="30" w:line="240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родител</w:t>
      </w:r>
      <w:proofErr w:type="gramStart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1C5F04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или поступающего на 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аботку персональных данных</w:t>
      </w:r>
      <w:r w:rsidR="00E76F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76FA3" w:rsidRPr="00E76FA3">
        <w:t xml:space="preserve"> </w:t>
      </w:r>
    </w:p>
    <w:p w:rsidR="00807776" w:rsidRDefault="00807776" w:rsidP="00E76FA3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0777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.21.</w:t>
      </w:r>
      <w:r w:rsidRPr="00807776">
        <w:rPr>
          <w:rFonts w:ascii="Times New Roman" w:hAnsi="Times New Roman" w:cs="Times New Roman"/>
          <w:sz w:val="24"/>
          <w:szCs w:val="24"/>
        </w:rPr>
        <w:t xml:space="preserve"> Образец заявления о приеме на обучение размещается </w:t>
      </w:r>
      <w:r>
        <w:rPr>
          <w:rFonts w:ascii="Times New Roman" w:hAnsi="Times New Roman" w:cs="Times New Roman"/>
          <w:sz w:val="24"/>
          <w:szCs w:val="24"/>
        </w:rPr>
        <w:t>Школой</w:t>
      </w:r>
      <w:r w:rsidRPr="0080777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Pr="00807776">
        <w:rPr>
          <w:rFonts w:ascii="Times New Roman" w:hAnsi="Times New Roman" w:cs="Times New Roman"/>
          <w:sz w:val="24"/>
          <w:szCs w:val="24"/>
        </w:rPr>
        <w:t>своих</w:t>
      </w:r>
      <w:proofErr w:type="gramEnd"/>
      <w:r w:rsidRPr="00807776">
        <w:rPr>
          <w:rFonts w:ascii="Times New Roman" w:hAnsi="Times New Roman" w:cs="Times New Roman"/>
          <w:sz w:val="24"/>
          <w:szCs w:val="24"/>
        </w:rPr>
        <w:t xml:space="preserve"> информационном стенде и официальном сайте в сети Интернет.</w:t>
      </w:r>
    </w:p>
    <w:p w:rsidR="00807776" w:rsidRPr="00807776" w:rsidRDefault="00807776" w:rsidP="0080777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0777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.22. </w:t>
      </w:r>
      <w:r w:rsidRPr="00807776">
        <w:rPr>
          <w:rFonts w:ascii="Times New Roman" w:hAnsi="Times New Roman" w:cs="Times New Roman"/>
          <w:sz w:val="24"/>
          <w:szCs w:val="24"/>
        </w:rPr>
        <w:t>Для приема родител</w:t>
      </w:r>
      <w:proofErr w:type="gramStart"/>
      <w:r w:rsidRPr="00807776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807776">
        <w:rPr>
          <w:rFonts w:ascii="Times New Roman" w:hAnsi="Times New Roman" w:cs="Times New Roman"/>
          <w:sz w:val="24"/>
          <w:szCs w:val="24"/>
        </w:rPr>
        <w:t>и) (законный(</w:t>
      </w:r>
      <w:proofErr w:type="spellStart"/>
      <w:r w:rsidRPr="00807776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807776">
        <w:rPr>
          <w:rFonts w:ascii="Times New Roman" w:hAnsi="Times New Roman" w:cs="Times New Roman"/>
          <w:sz w:val="24"/>
          <w:szCs w:val="24"/>
        </w:rPr>
        <w:t>) представитель(и) ребенка или поступающий представляют следующие документы:</w:t>
      </w:r>
    </w:p>
    <w:p w:rsidR="00807776" w:rsidRPr="00807776" w:rsidRDefault="00807776" w:rsidP="0080777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07776">
        <w:rPr>
          <w:rFonts w:ascii="Times New Roman" w:hAnsi="Times New Roman" w:cs="Times New Roman"/>
          <w:sz w:val="24"/>
          <w:szCs w:val="24"/>
        </w:rPr>
        <w:t>копию документа, удостоверяющего личность родителя (законного представителя) ребенка или поступающего;</w:t>
      </w:r>
    </w:p>
    <w:p w:rsidR="00807776" w:rsidRPr="00807776" w:rsidRDefault="00807776" w:rsidP="0080777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07776">
        <w:rPr>
          <w:rFonts w:ascii="Times New Roman" w:hAnsi="Times New Roman" w:cs="Times New Roman"/>
          <w:sz w:val="24"/>
          <w:szCs w:val="24"/>
        </w:rPr>
        <w:t>копию свидетельства о рождении ребенка или документа, подтверждающего родство заявителя;</w:t>
      </w:r>
    </w:p>
    <w:p w:rsidR="00807776" w:rsidRPr="00807776" w:rsidRDefault="00807776" w:rsidP="0080777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07776">
        <w:rPr>
          <w:rFonts w:ascii="Times New Roman" w:hAnsi="Times New Roman" w:cs="Times New Roman"/>
          <w:sz w:val="24"/>
          <w:szCs w:val="24"/>
        </w:rPr>
        <w:t>копию документа, подтверждающего установление опеки или попечительства (при необходимости);</w:t>
      </w:r>
    </w:p>
    <w:p w:rsidR="00807776" w:rsidRPr="00807776" w:rsidRDefault="00807776" w:rsidP="0080777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07776">
        <w:rPr>
          <w:rFonts w:ascii="Times New Roman" w:hAnsi="Times New Roman" w:cs="Times New Roman"/>
          <w:sz w:val="24"/>
          <w:szCs w:val="24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807776" w:rsidRPr="00807776" w:rsidRDefault="00807776" w:rsidP="0080777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07776">
        <w:rPr>
          <w:rFonts w:ascii="Times New Roman" w:hAnsi="Times New Roman" w:cs="Times New Roman"/>
          <w:sz w:val="24"/>
          <w:szCs w:val="24"/>
        </w:rPr>
        <w:t>справку с места работы родител</w:t>
      </w:r>
      <w:proofErr w:type="gramStart"/>
      <w:r w:rsidRPr="00807776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807776">
        <w:rPr>
          <w:rFonts w:ascii="Times New Roman" w:hAnsi="Times New Roman" w:cs="Times New Roman"/>
          <w:sz w:val="24"/>
          <w:szCs w:val="24"/>
        </w:rPr>
        <w:t>ей) (законного(</w:t>
      </w:r>
      <w:proofErr w:type="spellStart"/>
      <w:r w:rsidRPr="00807776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807776">
        <w:rPr>
          <w:rFonts w:ascii="Times New Roman" w:hAnsi="Times New Roman" w:cs="Times New Roman"/>
          <w:sz w:val="24"/>
          <w:szCs w:val="24"/>
        </w:rPr>
        <w:t>) представителя(ей) ребенка (при наличии права внеочередного или первоочередного приема на обучение);</w:t>
      </w:r>
    </w:p>
    <w:p w:rsidR="00807776" w:rsidRPr="00807776" w:rsidRDefault="00807776" w:rsidP="0080777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07776">
        <w:rPr>
          <w:rFonts w:ascii="Times New Roman" w:hAnsi="Times New Roman" w:cs="Times New Roman"/>
          <w:sz w:val="24"/>
          <w:szCs w:val="24"/>
        </w:rPr>
        <w:t>копию заключения психолого-медико-педагогической комиссии (при наличии).</w:t>
      </w:r>
    </w:p>
    <w:p w:rsidR="00807776" w:rsidRPr="00807776" w:rsidRDefault="00807776" w:rsidP="0080777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07776">
        <w:rPr>
          <w:rFonts w:ascii="Times New Roman" w:hAnsi="Times New Roman" w:cs="Times New Roman"/>
          <w:sz w:val="24"/>
          <w:szCs w:val="24"/>
        </w:rPr>
        <w:t xml:space="preserve">При посещении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807776">
        <w:rPr>
          <w:rFonts w:ascii="Times New Roman" w:hAnsi="Times New Roman" w:cs="Times New Roman"/>
          <w:sz w:val="24"/>
          <w:szCs w:val="24"/>
        </w:rPr>
        <w:t xml:space="preserve"> и (или) очном взаимодействии с уполномоченными должностными лицами общеобразовательной организации родител</w:t>
      </w:r>
      <w:proofErr w:type="gramStart"/>
      <w:r w:rsidRPr="00807776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807776">
        <w:rPr>
          <w:rFonts w:ascii="Times New Roman" w:hAnsi="Times New Roman" w:cs="Times New Roman"/>
          <w:sz w:val="24"/>
          <w:szCs w:val="24"/>
        </w:rPr>
        <w:t>и) (законный(</w:t>
      </w:r>
      <w:proofErr w:type="spellStart"/>
      <w:r w:rsidRPr="00807776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807776">
        <w:rPr>
          <w:rFonts w:ascii="Times New Roman" w:hAnsi="Times New Roman" w:cs="Times New Roman"/>
          <w:sz w:val="24"/>
          <w:szCs w:val="24"/>
        </w:rPr>
        <w:t>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:rsidR="00807776" w:rsidRDefault="00D766C3" w:rsidP="00807776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2.23. </w:t>
      </w:r>
      <w:r w:rsidR="00807776" w:rsidRPr="00807776">
        <w:rPr>
          <w:rFonts w:ascii="Times New Roman" w:hAnsi="Times New Roman" w:cs="Times New Roman"/>
          <w:sz w:val="24"/>
          <w:szCs w:val="24"/>
        </w:rPr>
        <w:t xml:space="preserve">При приеме на </w:t>
      </w:r>
      <w:proofErr w:type="gramStart"/>
      <w:r w:rsidR="00807776" w:rsidRPr="00807776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="00807776" w:rsidRPr="00807776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D766C3" w:rsidRPr="00D766C3" w:rsidRDefault="00D766C3" w:rsidP="00D766C3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2.24. </w:t>
      </w:r>
      <w:r w:rsidRPr="00D766C3">
        <w:rPr>
          <w:rFonts w:ascii="Times New Roman" w:hAnsi="Times New Roman" w:cs="Times New Roman"/>
          <w:sz w:val="24"/>
          <w:szCs w:val="24"/>
        </w:rPr>
        <w:t>Родител</w:t>
      </w:r>
      <w:proofErr w:type="gramStart"/>
      <w:r w:rsidRPr="00D766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D766C3">
        <w:rPr>
          <w:rFonts w:ascii="Times New Roman" w:hAnsi="Times New Roman" w:cs="Times New Roman"/>
          <w:sz w:val="24"/>
          <w:szCs w:val="24"/>
        </w:rPr>
        <w:t>и) (законный(</w:t>
      </w:r>
      <w:proofErr w:type="spellStart"/>
      <w:r w:rsidRPr="00D766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D766C3">
        <w:rPr>
          <w:rFonts w:ascii="Times New Roman" w:hAnsi="Times New Roman" w:cs="Times New Roman"/>
          <w:sz w:val="24"/>
          <w:szCs w:val="24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D766C3" w:rsidRDefault="00D766C3" w:rsidP="00D766C3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2.25. </w:t>
      </w:r>
      <w:r w:rsidRPr="00D766C3">
        <w:rPr>
          <w:rFonts w:ascii="Times New Roman" w:hAnsi="Times New Roman" w:cs="Times New Roman"/>
          <w:sz w:val="24"/>
          <w:szCs w:val="24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766C3">
        <w:rPr>
          <w:rFonts w:ascii="Times New Roman" w:hAnsi="Times New Roman" w:cs="Times New Roman"/>
          <w:sz w:val="24"/>
          <w:szCs w:val="24"/>
        </w:rPr>
        <w:t>Статья 81 Основ законодательства Р</w:t>
      </w:r>
      <w:r>
        <w:rPr>
          <w:rFonts w:ascii="Times New Roman" w:hAnsi="Times New Roman" w:cs="Times New Roman"/>
          <w:sz w:val="24"/>
          <w:szCs w:val="24"/>
        </w:rPr>
        <w:t>оссийской Федерации о нотариате)</w:t>
      </w:r>
      <w:r w:rsidRPr="00D766C3">
        <w:rPr>
          <w:rFonts w:ascii="Times New Roman" w:hAnsi="Times New Roman" w:cs="Times New Roman"/>
          <w:sz w:val="24"/>
          <w:szCs w:val="24"/>
        </w:rPr>
        <w:t xml:space="preserve"> переводом на русский язык.</w:t>
      </w:r>
    </w:p>
    <w:p w:rsidR="00D766C3" w:rsidRPr="00D766C3" w:rsidRDefault="00D766C3" w:rsidP="00D766C3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2.26.</w:t>
      </w:r>
      <w:r w:rsidRPr="00D766C3">
        <w:rPr>
          <w:rFonts w:ascii="Times New Roman" w:hAnsi="Times New Roman" w:cs="Times New Roman"/>
          <w:sz w:val="24"/>
          <w:szCs w:val="24"/>
        </w:rPr>
        <w:t xml:space="preserve"> Не допускается требовать представления других документов в качестве основания для приема на </w:t>
      </w:r>
      <w:proofErr w:type="gramStart"/>
      <w:r w:rsidRPr="00D766C3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D766C3">
        <w:rPr>
          <w:rFonts w:ascii="Times New Roman" w:hAnsi="Times New Roman" w:cs="Times New Roman"/>
          <w:sz w:val="24"/>
          <w:szCs w:val="24"/>
        </w:rPr>
        <w:t xml:space="preserve"> по основным общеобразовательным программам.</w:t>
      </w:r>
    </w:p>
    <w:p w:rsidR="00D766C3" w:rsidRPr="00D766C3" w:rsidRDefault="00D766C3" w:rsidP="00D766C3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D766C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766C3">
        <w:rPr>
          <w:rFonts w:ascii="Times New Roman" w:hAnsi="Times New Roman" w:cs="Times New Roman"/>
          <w:sz w:val="24"/>
          <w:szCs w:val="24"/>
        </w:rPr>
        <w:t>. Родител</w:t>
      </w:r>
      <w:proofErr w:type="gramStart"/>
      <w:r w:rsidRPr="00D766C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D766C3">
        <w:rPr>
          <w:rFonts w:ascii="Times New Roman" w:hAnsi="Times New Roman" w:cs="Times New Roman"/>
          <w:sz w:val="24"/>
          <w:szCs w:val="24"/>
        </w:rPr>
        <w:t>и) (законный(</w:t>
      </w:r>
      <w:proofErr w:type="spellStart"/>
      <w:r w:rsidRPr="00D766C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D766C3">
        <w:rPr>
          <w:rFonts w:ascii="Times New Roman" w:hAnsi="Times New Roman" w:cs="Times New Roman"/>
          <w:sz w:val="24"/>
          <w:szCs w:val="24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D766C3" w:rsidRPr="00D766C3" w:rsidRDefault="00D766C3" w:rsidP="00D766C3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D766C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766C3">
        <w:rPr>
          <w:rFonts w:ascii="Times New Roman" w:hAnsi="Times New Roman" w:cs="Times New Roman"/>
          <w:sz w:val="24"/>
          <w:szCs w:val="24"/>
        </w:rPr>
        <w:t>. Факт приема заявления о приеме на обучение и перечень документов, представленных родителе</w:t>
      </w:r>
      <w:proofErr w:type="gramStart"/>
      <w:r w:rsidRPr="00D766C3">
        <w:rPr>
          <w:rFonts w:ascii="Times New Roman" w:hAnsi="Times New Roman" w:cs="Times New Roman"/>
          <w:sz w:val="24"/>
          <w:szCs w:val="24"/>
        </w:rPr>
        <w:t>м(</w:t>
      </w:r>
      <w:proofErr w:type="spellStart"/>
      <w:proofErr w:type="gramEnd"/>
      <w:r w:rsidRPr="00D766C3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D766C3">
        <w:rPr>
          <w:rFonts w:ascii="Times New Roman" w:hAnsi="Times New Roman" w:cs="Times New Roman"/>
          <w:sz w:val="24"/>
          <w:szCs w:val="24"/>
        </w:rPr>
        <w:t>) (законным(</w:t>
      </w:r>
      <w:proofErr w:type="spellStart"/>
      <w:r w:rsidRPr="00D766C3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Pr="00D766C3">
        <w:rPr>
          <w:rFonts w:ascii="Times New Roman" w:hAnsi="Times New Roman" w:cs="Times New Roman"/>
          <w:sz w:val="24"/>
          <w:szCs w:val="24"/>
        </w:rPr>
        <w:t>) представителем(</w:t>
      </w:r>
      <w:proofErr w:type="spellStart"/>
      <w:r w:rsidRPr="00D766C3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D766C3">
        <w:rPr>
          <w:rFonts w:ascii="Times New Roman" w:hAnsi="Times New Roman" w:cs="Times New Roman"/>
          <w:sz w:val="24"/>
          <w:szCs w:val="24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</w:t>
      </w:r>
      <w:proofErr w:type="gramStart"/>
      <w:r w:rsidRPr="00D766C3">
        <w:rPr>
          <w:rFonts w:ascii="Times New Roman" w:hAnsi="Times New Roman" w:cs="Times New Roman"/>
          <w:sz w:val="24"/>
          <w:szCs w:val="24"/>
        </w:rPr>
        <w:t>м(</w:t>
      </w:r>
      <w:proofErr w:type="spellStart"/>
      <w:proofErr w:type="gramEnd"/>
      <w:r w:rsidRPr="00D766C3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D766C3">
        <w:rPr>
          <w:rFonts w:ascii="Times New Roman" w:hAnsi="Times New Roman" w:cs="Times New Roman"/>
          <w:sz w:val="24"/>
          <w:szCs w:val="24"/>
        </w:rPr>
        <w:t>) (законным(</w:t>
      </w:r>
      <w:proofErr w:type="spellStart"/>
      <w:r w:rsidRPr="00D766C3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Pr="00D766C3">
        <w:rPr>
          <w:rFonts w:ascii="Times New Roman" w:hAnsi="Times New Roman" w:cs="Times New Roman"/>
          <w:sz w:val="24"/>
          <w:szCs w:val="24"/>
        </w:rPr>
        <w:t>) представителем(</w:t>
      </w:r>
      <w:proofErr w:type="spellStart"/>
      <w:r w:rsidRPr="00D766C3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D766C3">
        <w:rPr>
          <w:rFonts w:ascii="Times New Roman" w:hAnsi="Times New Roman" w:cs="Times New Roman"/>
          <w:sz w:val="24"/>
          <w:szCs w:val="24"/>
        </w:rPr>
        <w:t>) ребенка или поступающим, родителю(ям) (законному(</w:t>
      </w:r>
      <w:proofErr w:type="spellStart"/>
      <w:r w:rsidRPr="00D766C3">
        <w:rPr>
          <w:rFonts w:ascii="Times New Roman" w:hAnsi="Times New Roman" w:cs="Times New Roman"/>
          <w:sz w:val="24"/>
          <w:szCs w:val="24"/>
        </w:rPr>
        <w:t>ым</w:t>
      </w:r>
      <w:proofErr w:type="spellEnd"/>
      <w:r w:rsidRPr="00D766C3">
        <w:rPr>
          <w:rFonts w:ascii="Times New Roman" w:hAnsi="Times New Roman" w:cs="Times New Roman"/>
          <w:sz w:val="24"/>
          <w:szCs w:val="24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D766C3" w:rsidRDefault="00D766C3" w:rsidP="00D766C3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2.29.</w:t>
      </w:r>
      <w:r w:rsidRPr="00D766C3">
        <w:rPr>
          <w:rFonts w:ascii="Times New Roman" w:hAnsi="Times New Roman" w:cs="Times New Roman"/>
          <w:sz w:val="24"/>
          <w:szCs w:val="24"/>
        </w:rPr>
        <w:t xml:space="preserve"> Общеобразовательная организация осуществляет обработку полученных </w:t>
      </w:r>
      <w:proofErr w:type="gramStart"/>
      <w:r w:rsidRPr="00D766C3">
        <w:rPr>
          <w:rFonts w:ascii="Times New Roman" w:hAnsi="Times New Roman" w:cs="Times New Roman"/>
          <w:sz w:val="24"/>
          <w:szCs w:val="24"/>
        </w:rPr>
        <w:t>в связи с приемом в общеобразовательную организацию персональных данных поступающих в соответствии с требованиями</w:t>
      </w:r>
      <w:proofErr w:type="gramEnd"/>
      <w:r w:rsidRPr="00D766C3">
        <w:rPr>
          <w:rFonts w:ascii="Times New Roman" w:hAnsi="Times New Roman" w:cs="Times New Roman"/>
          <w:sz w:val="24"/>
          <w:szCs w:val="24"/>
        </w:rPr>
        <w:t xml:space="preserve"> законодательства Российской Федерации в области персональных данных.</w:t>
      </w:r>
    </w:p>
    <w:p w:rsidR="00A26428" w:rsidRPr="00A26428" w:rsidRDefault="00A26428" w:rsidP="00A26428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A2642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26428">
        <w:rPr>
          <w:rFonts w:ascii="Times New Roman" w:hAnsi="Times New Roman" w:cs="Times New Roman"/>
          <w:sz w:val="24"/>
          <w:szCs w:val="24"/>
        </w:rPr>
        <w:t>.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</w:t>
      </w:r>
      <w:r w:rsidR="004524BE">
        <w:rPr>
          <w:rFonts w:ascii="Times New Roman" w:hAnsi="Times New Roman" w:cs="Times New Roman"/>
          <w:sz w:val="24"/>
          <w:szCs w:val="24"/>
        </w:rPr>
        <w:t>ами 2.4. и 2.5. Положения</w:t>
      </w:r>
      <w:r w:rsidRPr="00A26428">
        <w:rPr>
          <w:rFonts w:ascii="Times New Roman" w:hAnsi="Times New Roman" w:cs="Times New Roman"/>
          <w:sz w:val="24"/>
          <w:szCs w:val="24"/>
        </w:rPr>
        <w:t>.</w:t>
      </w:r>
    </w:p>
    <w:p w:rsidR="00A26428" w:rsidRPr="00807776" w:rsidRDefault="004524BE" w:rsidP="00A26428">
      <w:pPr>
        <w:shd w:val="clear" w:color="auto" w:fill="FFFFFF"/>
        <w:spacing w:before="30" w:after="3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26428" w:rsidRPr="00A2642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1</w:t>
      </w:r>
      <w:r w:rsidR="00A26428" w:rsidRPr="00A26428">
        <w:rPr>
          <w:rFonts w:ascii="Times New Roman" w:hAnsi="Times New Roman" w:cs="Times New Roman"/>
          <w:sz w:val="24"/>
          <w:szCs w:val="24"/>
        </w:rPr>
        <w:t>.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</w:t>
      </w:r>
      <w:proofErr w:type="gramStart"/>
      <w:r w:rsidR="00A26428" w:rsidRPr="00A26428">
        <w:rPr>
          <w:rFonts w:ascii="Times New Roman" w:hAnsi="Times New Roman" w:cs="Times New Roman"/>
          <w:sz w:val="24"/>
          <w:szCs w:val="24"/>
        </w:rPr>
        <w:t>м(</w:t>
      </w:r>
      <w:proofErr w:type="spellStart"/>
      <w:proofErr w:type="gramEnd"/>
      <w:r w:rsidR="00A26428" w:rsidRPr="00A26428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="00A26428" w:rsidRPr="00A26428">
        <w:rPr>
          <w:rFonts w:ascii="Times New Roman" w:hAnsi="Times New Roman" w:cs="Times New Roman"/>
          <w:sz w:val="24"/>
          <w:szCs w:val="24"/>
        </w:rPr>
        <w:t>) (законным(</w:t>
      </w:r>
      <w:proofErr w:type="spellStart"/>
      <w:r w:rsidR="00A26428" w:rsidRPr="00A26428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="00A26428" w:rsidRPr="00A26428">
        <w:rPr>
          <w:rFonts w:ascii="Times New Roman" w:hAnsi="Times New Roman" w:cs="Times New Roman"/>
          <w:sz w:val="24"/>
          <w:szCs w:val="24"/>
        </w:rPr>
        <w:t>) представителем(</w:t>
      </w:r>
      <w:proofErr w:type="spellStart"/>
      <w:r w:rsidR="00A26428" w:rsidRPr="00A26428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="00A26428" w:rsidRPr="00A26428">
        <w:rPr>
          <w:rFonts w:ascii="Times New Roman" w:hAnsi="Times New Roman" w:cs="Times New Roman"/>
          <w:sz w:val="24"/>
          <w:szCs w:val="24"/>
        </w:rPr>
        <w:t>) ребенка или поступающим</w:t>
      </w:r>
      <w:r w:rsidRPr="004524BE">
        <w:t xml:space="preserve"> </w:t>
      </w:r>
      <w:r w:rsidRPr="004524BE">
        <w:rPr>
          <w:rFonts w:ascii="Times New Roman" w:hAnsi="Times New Roman" w:cs="Times New Roman"/>
          <w:sz w:val="24"/>
          <w:szCs w:val="24"/>
        </w:rPr>
        <w:t>документы (копии документов).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9446A" w:rsidRPr="0009446A" w:rsidRDefault="0009446A" w:rsidP="00C215DA">
      <w:pPr>
        <w:shd w:val="clear" w:color="auto" w:fill="FFFFFF"/>
        <w:spacing w:before="30" w:after="30" w:line="240" w:lineRule="auto"/>
        <w:ind w:firstLine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Порядок разрешения споров, возникших при приеме детей в первый класс</w:t>
      </w:r>
    </w:p>
    <w:p w:rsidR="0009446A" w:rsidRPr="00C215D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21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3.1. Предметом возникновения разногласий при приеме детей в первый класс является: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нарушение срока регистрации заявления о приеме в первый класс;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нарушение срока приема в первый класс;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требование у заявителя документов, не предусмотренных действующим законодательством;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отказ в приеме документов, предоставление которых предусмотрено действующим законодательством;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отказ в  приеме в первый класс, если основания отказа  противоречит действующему законодательству;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затребование с заявителя при подаче заявления платы, не предусмотренной действующим законодательством;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отказ специалиста школы в исправлении допущенных опечаток и ошибок в выданных, в результате приема заявления, документах либо нарушение установленного срока таких исправлений.</w:t>
      </w:r>
    </w:p>
    <w:p w:rsidR="0009446A" w:rsidRPr="00C215D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21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3.2. Порядок подачи жалобы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3.2.1.В случае возникновения разногласий при приеме детей в 1 класс</w:t>
      </w:r>
      <w:r w:rsidR="00E868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родители (законные представители) ребенка имеют право обратиться в устной либо в письменной форме к директору Школы.</w:t>
      </w:r>
      <w:proofErr w:type="gramEnd"/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3.2.2. Жалобы на решения, принятые директором Школы, подаются в </w:t>
      </w:r>
      <w:r w:rsidR="00E868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Управление образования 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</w:t>
      </w:r>
      <w:r w:rsidR="00E868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Дальнегорского городского округа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3.2.3. Жалоба может быть направлена по почте, с использованием информационно-телекоммуникационной сети «Интернет», официального сайта </w:t>
      </w:r>
      <w:r w:rsidR="00E868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09446A" w:rsidRPr="00C215D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21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3.2.4. Жалоба должна содержать: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Школы, специалиста, решения и действия (бездействие) которых обжалуются;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094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фамилию, имя, отчество (последнее - при наличии), сведения о месте жительства заявителя,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об обжалуемых решениях и действиях (бездействии) Школы, специалиста;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доводы, на основании которых заявитель не согласен с решением и действием (бездействием) Школы, специалиста. Заявителем могут быть представлены документы (при наличии), подтверждающие доводы заявителя, либо их копии.</w:t>
      </w:r>
    </w:p>
    <w:p w:rsidR="0009446A" w:rsidRPr="00C215D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21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3.3. Порядок рассмотрения жалобы</w:t>
      </w:r>
    </w:p>
    <w:p w:rsidR="0009446A" w:rsidRPr="00C215D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21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3.3.1. </w:t>
      </w:r>
      <w:proofErr w:type="gramStart"/>
      <w:r w:rsidRPr="00C21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Жалоба, поступившая в Школу,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Школы, специалиста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  <w:proofErr w:type="gramEnd"/>
    </w:p>
    <w:p w:rsidR="0009446A" w:rsidRPr="00C215D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21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3.3.2. </w:t>
      </w:r>
      <w:r w:rsidRPr="00C21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результатам рассмотрения жалобы Школа принимает одно из следующих решений:</w:t>
      </w:r>
    </w:p>
    <w:p w:rsidR="0009446A" w:rsidRPr="00C215D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21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</w:t>
      </w:r>
      <w:r w:rsidRPr="00C21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удовлетворяет жалобу, в том числе в форме отмены принятого решения, исправления допущенных опечаток и ошибок в выданных документах, возврата заявителю денежных средств, взимание которых не предусмотрено действующим законодательством, а также в иных формах;</w:t>
      </w:r>
    </w:p>
    <w:p w:rsidR="0009446A" w:rsidRPr="00C215D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21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</w:t>
      </w:r>
      <w:r w:rsidRPr="00C21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отказывает в удовлетворении жалобы.</w:t>
      </w:r>
    </w:p>
    <w:p w:rsidR="0009446A" w:rsidRPr="00C215D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21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3.3.3.</w:t>
      </w:r>
      <w:r w:rsidRPr="00C21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позднее дня, следующего за днем принятия решения, в удовлетворении жалобы либо об отказе в удовлетворении жалобы,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21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3.3.4. </w:t>
      </w:r>
      <w:r w:rsidRPr="00C21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случае установления в ходе или по результатам </w:t>
      </w:r>
      <w:proofErr w:type="gramStart"/>
      <w:r w:rsidRPr="00C21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рассмотрения жалобы признаков состава администр</w:t>
      </w: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ативного правонарушения</w:t>
      </w:r>
      <w:proofErr w:type="gramEnd"/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09446A" w:rsidRPr="0009446A" w:rsidRDefault="0009446A" w:rsidP="0009446A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9446A" w:rsidRPr="0009446A" w:rsidRDefault="0009446A" w:rsidP="00C215DA">
      <w:pPr>
        <w:shd w:val="clear" w:color="auto" w:fill="FFFFFF"/>
        <w:spacing w:before="30" w:after="30" w:line="240" w:lineRule="auto"/>
        <w:ind w:firstLine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94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Заключительные положения.</w:t>
      </w:r>
    </w:p>
    <w:p w:rsidR="00F1380A" w:rsidRPr="00C215DA" w:rsidRDefault="0009446A" w:rsidP="00C215DA">
      <w:pPr>
        <w:shd w:val="clear" w:color="auto" w:fill="FFFFFF"/>
        <w:spacing w:before="30" w:after="30" w:line="240" w:lineRule="auto"/>
        <w:ind w:firstLine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21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4.1.</w:t>
      </w:r>
      <w:r w:rsidRPr="00C21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Данн</w:t>
      </w:r>
      <w:r w:rsidR="00C215DA" w:rsidRPr="00C21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21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="00C21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</w:t>
      </w:r>
      <w:r w:rsidRPr="00C21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 открытым</w:t>
      </w:r>
      <w:r w:rsidR="00B77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1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внесения изменений и дополнений.  </w: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603332450510203670830559428146817986133868575817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Горшков Александр Иванович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24.01.2022 по 24.01.2023</w:t>
            </w:r>
          </w:p>
        </w:tc>
      </w:tr>
    </w:tbl>
    <w:sectPr xmlns:w="http://schemas.openxmlformats.org/wordprocessingml/2006/main" w:rsidR="00F1380A" w:rsidRPr="00C215DA" w:rsidSect="007861F3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264">
    <w:multiLevelType w:val="hybridMultilevel"/>
    <w:lvl w:ilvl="0" w:tplc="72713713">
      <w:start w:val="1"/>
      <w:numFmt w:val="decimal"/>
      <w:lvlText w:val="%1."/>
      <w:lvlJc w:val="left"/>
      <w:pPr>
        <w:ind w:left="720" w:hanging="360"/>
      </w:pPr>
    </w:lvl>
    <w:lvl w:ilvl="1" w:tplc="72713713" w:tentative="1">
      <w:start w:val="1"/>
      <w:numFmt w:val="lowerLetter"/>
      <w:lvlText w:val="%2."/>
      <w:lvlJc w:val="left"/>
      <w:pPr>
        <w:ind w:left="1440" w:hanging="360"/>
      </w:pPr>
    </w:lvl>
    <w:lvl w:ilvl="2" w:tplc="72713713" w:tentative="1">
      <w:start w:val="1"/>
      <w:numFmt w:val="lowerRoman"/>
      <w:lvlText w:val="%3."/>
      <w:lvlJc w:val="right"/>
      <w:pPr>
        <w:ind w:left="2160" w:hanging="180"/>
      </w:pPr>
    </w:lvl>
    <w:lvl w:ilvl="3" w:tplc="72713713" w:tentative="1">
      <w:start w:val="1"/>
      <w:numFmt w:val="decimal"/>
      <w:lvlText w:val="%4."/>
      <w:lvlJc w:val="left"/>
      <w:pPr>
        <w:ind w:left="2880" w:hanging="360"/>
      </w:pPr>
    </w:lvl>
    <w:lvl w:ilvl="4" w:tplc="72713713" w:tentative="1">
      <w:start w:val="1"/>
      <w:numFmt w:val="lowerLetter"/>
      <w:lvlText w:val="%5."/>
      <w:lvlJc w:val="left"/>
      <w:pPr>
        <w:ind w:left="3600" w:hanging="360"/>
      </w:pPr>
    </w:lvl>
    <w:lvl w:ilvl="5" w:tplc="72713713" w:tentative="1">
      <w:start w:val="1"/>
      <w:numFmt w:val="lowerRoman"/>
      <w:lvlText w:val="%6."/>
      <w:lvlJc w:val="right"/>
      <w:pPr>
        <w:ind w:left="4320" w:hanging="180"/>
      </w:pPr>
    </w:lvl>
    <w:lvl w:ilvl="6" w:tplc="72713713" w:tentative="1">
      <w:start w:val="1"/>
      <w:numFmt w:val="decimal"/>
      <w:lvlText w:val="%7."/>
      <w:lvlJc w:val="left"/>
      <w:pPr>
        <w:ind w:left="5040" w:hanging="360"/>
      </w:pPr>
    </w:lvl>
    <w:lvl w:ilvl="7" w:tplc="72713713" w:tentative="1">
      <w:start w:val="1"/>
      <w:numFmt w:val="lowerLetter"/>
      <w:lvlText w:val="%8."/>
      <w:lvlJc w:val="left"/>
      <w:pPr>
        <w:ind w:left="5760" w:hanging="360"/>
      </w:pPr>
    </w:lvl>
    <w:lvl w:ilvl="8" w:tplc="72713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">
    <w:multiLevelType w:val="hybridMultilevel"/>
    <w:lvl w:ilvl="0" w:tplc="40801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2F846DD"/>
    <w:multiLevelType w:val="multilevel"/>
    <w:tmpl w:val="A6243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263">
    <w:abstractNumId w:val="2263"/>
  </w:num>
  <w:num w:numId="2264">
    <w:abstractNumId w:val="226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46A"/>
    <w:rsid w:val="00041E5C"/>
    <w:rsid w:val="00082C86"/>
    <w:rsid w:val="00094150"/>
    <w:rsid w:val="0009446A"/>
    <w:rsid w:val="000F7366"/>
    <w:rsid w:val="0018495D"/>
    <w:rsid w:val="001A1B05"/>
    <w:rsid w:val="001C5F04"/>
    <w:rsid w:val="002D2EAC"/>
    <w:rsid w:val="00320A6C"/>
    <w:rsid w:val="00375FB9"/>
    <w:rsid w:val="00406CE3"/>
    <w:rsid w:val="00422459"/>
    <w:rsid w:val="004524BE"/>
    <w:rsid w:val="004554EC"/>
    <w:rsid w:val="004C19B4"/>
    <w:rsid w:val="004C48AE"/>
    <w:rsid w:val="004D123A"/>
    <w:rsid w:val="005F28B3"/>
    <w:rsid w:val="0066790B"/>
    <w:rsid w:val="0073794B"/>
    <w:rsid w:val="007861F3"/>
    <w:rsid w:val="00797C36"/>
    <w:rsid w:val="00807776"/>
    <w:rsid w:val="00815024"/>
    <w:rsid w:val="00863B7E"/>
    <w:rsid w:val="008D4D79"/>
    <w:rsid w:val="0093370E"/>
    <w:rsid w:val="00967464"/>
    <w:rsid w:val="009C0DEC"/>
    <w:rsid w:val="00A26428"/>
    <w:rsid w:val="00A31C33"/>
    <w:rsid w:val="00AB4458"/>
    <w:rsid w:val="00AD207E"/>
    <w:rsid w:val="00B122A2"/>
    <w:rsid w:val="00B77229"/>
    <w:rsid w:val="00B95BB2"/>
    <w:rsid w:val="00C215DA"/>
    <w:rsid w:val="00C62510"/>
    <w:rsid w:val="00CA0210"/>
    <w:rsid w:val="00CA3BD2"/>
    <w:rsid w:val="00CD383A"/>
    <w:rsid w:val="00D766C3"/>
    <w:rsid w:val="00D9348C"/>
    <w:rsid w:val="00DA1349"/>
    <w:rsid w:val="00DA2193"/>
    <w:rsid w:val="00DF29CA"/>
    <w:rsid w:val="00E00756"/>
    <w:rsid w:val="00E40252"/>
    <w:rsid w:val="00E76FA3"/>
    <w:rsid w:val="00E868C5"/>
    <w:rsid w:val="00EA526C"/>
    <w:rsid w:val="00ED01C2"/>
    <w:rsid w:val="00F1380A"/>
    <w:rsid w:val="00F233C7"/>
    <w:rsid w:val="00F856DB"/>
    <w:rsid w:val="00F87519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2A2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7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7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7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194520804" Type="http://schemas.openxmlformats.org/officeDocument/2006/relationships/footnotes" Target="footnotes.xml"/><Relationship Id="rId793898725" Type="http://schemas.openxmlformats.org/officeDocument/2006/relationships/endnotes" Target="endnotes.xml"/><Relationship Id="rId611815812" Type="http://schemas.openxmlformats.org/officeDocument/2006/relationships/comments" Target="comments.xml"/><Relationship Id="rId483931627" Type="http://schemas.microsoft.com/office/2011/relationships/commentsExtended" Target="commentsExtended.xml"/><Relationship Id="rId340133449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m0N3iekhBaCTsXeEORdATbQ+ASY=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</SignatureValue>
  <KeyInfo>
    <X509Data>
      <X509Certificate>MIIFpjCCA44CFGmuXN4bNSDagNvjEsKHZo/19nxJMA0GCSqGSIb3DQEBCwUAMIGQ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194520804"/>
            <mdssi:RelationshipReference SourceId="rId793898725"/>
            <mdssi:RelationshipReference SourceId="rId611815812"/>
            <mdssi:RelationshipReference SourceId="rId483931627"/>
            <mdssi:RelationshipReference SourceId="rId340133449"/>
          </Transform>
          <Transform Algorithm="http://www.w3.org/TR/2001/REC-xml-c14n-20010315"/>
        </Transforms>
        <DigestMethod Algorithm="http://www.w3.org/2000/09/xmldsig#sha1"/>
        <DigestValue>uwvZ5HVvYQImBkveXrq+Vgg1aK4=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Zy4YrBAgmd7oQNLQmyg2uh6EXA0=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hSLoCYS9eIseOWYcLzx83NeO1o4=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ncyLUMDTT85zUjha2OsXUUTJ9cI=</DigestValue>
      </Reference>
      <Reference URI="/word/numbering.xml?ContentType=application/vnd.openxmlformats-officedocument.wordprocessingml.numbering+xml">
        <DigestMethod Algorithm="http://www.w3.org/2000/09/xmldsig#sha1"/>
        <DigestValue>bCvwvIbvzo4l6z9ySptEAAu94tk=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KyilhwEuRwyXt2oBYVUplAObEYQ=</DigestValue>
      </Reference>
      <Reference URI="/word/styles.xml?ContentType=application/vnd.openxmlformats-officedocument.wordprocessingml.styles+xml">
        <DigestMethod Algorithm="http://www.w3.org/2000/09/xmldsig#sha1"/>
        <DigestValue>Ggk6Sm4VFAy1bDTEY67YMlSlXQM=</DigestValue>
      </Reference>
      <Reference URI="/word/stylesWithEffects.xml?ContentType=application/vnd.ms-word.stylesWithEffects+xml">
        <DigestMethod Algorithm="http://www.w3.org/2000/09/xmldsig#sha1"/>
        <DigestValue>YqxGohMuR73dAlLEtSp0pAXiXSw=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YHwaN+yL3YJGIMHa6c5jzIS7yZw=</DigestValue>
      </Reference>
    </Manifest>
    <SignatureProperties>
      <SignatureProperty Id="idSignatureTime" Target="#idPackageSignature">
        <mdssi:SignatureTime>
          <mdssi:Format>YYYY-MM-DDThh:mm:ssTZD</mdssi:Format>
          <mdssi:Value>2022-01-23T22:21:42Z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3138</Words>
  <Characters>17888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31</cp:revision>
  <cp:lastPrinted>2021-01-15T00:42:00Z</cp:lastPrinted>
  <dcterms:created xsi:type="dcterms:W3CDTF">2014-06-02T01:41:00Z</dcterms:created>
  <dcterms:modified xsi:type="dcterms:W3CDTF">2021-08-23T23:41:00Z</dcterms:modified>
</cp:coreProperties>
</file>