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747" w:rsidRDefault="00073747" w:rsidP="005E592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776536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47" w:rsidRDefault="0007374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5E592C" w:rsidRPr="005E592C" w:rsidRDefault="003D42D9" w:rsidP="005E592C">
      <w:pPr>
        <w:spacing w:after="0" w:line="240" w:lineRule="auto"/>
        <w:jc w:val="center"/>
        <w:outlineLvl w:val="1"/>
        <w:rPr>
          <w:rFonts w:ascii="pf_din_text_cond_prolight" w:eastAsia="Times New Roman" w:hAnsi="pf_din_text_cond_prolight" w:cs="Times New Roman"/>
          <w:b/>
          <w:caps/>
          <w:sz w:val="33"/>
          <w:szCs w:val="33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</w:t>
      </w:r>
      <w:r w:rsidR="005E592C" w:rsidRPr="005E59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униципальное общеобразовательное бюджетное учреждение</w:t>
      </w:r>
    </w:p>
    <w:p w:rsidR="005E592C" w:rsidRPr="005E592C" w:rsidRDefault="005E592C" w:rsidP="005E592C">
      <w:pPr>
        <w:spacing w:after="0" w:line="240" w:lineRule="auto"/>
        <w:jc w:val="center"/>
        <w:outlineLvl w:val="1"/>
        <w:rPr>
          <w:rFonts w:ascii="pf_din_text_cond_prolight" w:eastAsia="Times New Roman" w:hAnsi="pf_din_text_cond_prolight" w:cs="Times New Roman"/>
          <w:b/>
          <w:caps/>
          <w:sz w:val="33"/>
          <w:szCs w:val="33"/>
          <w:lang w:eastAsia="ru-RU"/>
        </w:rPr>
      </w:pPr>
      <w:r w:rsidRPr="005E59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«Средняя  общеобразовательная школа</w:t>
      </w:r>
      <w:r w:rsidR="00DD0D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№ </w:t>
      </w:r>
      <w:r w:rsidR="003D42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5E59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 г. Дальнегорска</w:t>
      </w:r>
      <w:r w:rsidR="003D42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с. Краснореченский</w:t>
      </w:r>
    </w:p>
    <w:p w:rsidR="005E592C" w:rsidRDefault="005E592C" w:rsidP="005E592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592C" w:rsidRPr="005E592C" w:rsidRDefault="005E592C" w:rsidP="005E592C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Утверждено приказом директора</w:t>
      </w:r>
    </w:p>
    <w:p w:rsidR="005E592C" w:rsidRPr="005E592C" w:rsidRDefault="005E592C" w:rsidP="005E592C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5E59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E59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</w:t>
      </w:r>
      <w:r w:rsidR="003D42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</w:t>
      </w:r>
      <w:r w:rsidRPr="005E59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5E592C" w:rsidRPr="005E592C" w:rsidRDefault="005E592C" w:rsidP="005E592C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</w:t>
      </w:r>
      <w:r w:rsidR="00B20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</w:t>
      </w:r>
      <w:r w:rsidR="003D42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Е.А. Пирогова</w:t>
      </w:r>
    </w:p>
    <w:p w:rsidR="005E592C" w:rsidRPr="005E592C" w:rsidRDefault="00B20920" w:rsidP="005E592C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Приказ </w:t>
      </w:r>
      <w:r w:rsidR="005E59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5E592C" w:rsidRPr="005E59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3D42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3D42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сентября </w:t>
      </w:r>
      <w:r w:rsidR="005E592C" w:rsidRPr="005E59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="003D42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 </w:t>
      </w:r>
      <w:r w:rsidR="005E592C" w:rsidRPr="005E59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№</w:t>
      </w:r>
      <w:r w:rsidRPr="004B3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</w:t>
      </w:r>
    </w:p>
    <w:p w:rsidR="005E592C" w:rsidRDefault="005E592C" w:rsidP="005E59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781B8"/>
          <w:sz w:val="24"/>
          <w:szCs w:val="24"/>
          <w:lang w:eastAsia="ru-RU"/>
        </w:rPr>
      </w:pPr>
    </w:p>
    <w:p w:rsidR="005E592C" w:rsidRDefault="005E592C" w:rsidP="005E59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59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ПРАВИЛА ВНУТРЕННЕГО РАСПОРЯДКА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</w:t>
      </w:r>
      <w:r w:rsidRPr="005E59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ЩИХСЯ</w:t>
      </w:r>
      <w:proofErr w:type="gramEnd"/>
    </w:p>
    <w:p w:rsidR="005E592C" w:rsidRPr="005E592C" w:rsidRDefault="005E592C" w:rsidP="005E592C">
      <w:pPr>
        <w:spacing w:after="0" w:line="240" w:lineRule="auto"/>
        <w:jc w:val="center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5E592C" w:rsidRPr="005E592C" w:rsidRDefault="005E592C" w:rsidP="005E592C">
      <w:pPr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Общие положения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1.1. </w:t>
      </w:r>
      <w:proofErr w:type="gramStart"/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внутреннего распорядка </w:t>
      </w:r>
      <w:r w:rsidRPr="00614C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Pr="00614C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щихся разработаны в соответствии с Федеральным законом от 29 декабря 2012 г. № 273-ФЗ «Об образовании в Российской Федерации» и Порядком применения к обучающимся и снятия с обучающихся мер дисциплинарного взыскания, утвержденным приказом Министерства образования и науки Российской Федерации от 15 марта 2013 г. № 185, уставом общеобразовательной организации, с учетом мнения совета </w:t>
      </w:r>
      <w:r w:rsidRPr="00614C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Pr="00614C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щихся и </w:t>
      </w:r>
      <w:r w:rsidRPr="00614C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Родительского совета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proofErr w:type="gramEnd"/>
    </w:p>
    <w:p w:rsidR="005E592C" w:rsidRPr="005E592C" w:rsidRDefault="005E592C" w:rsidP="00DD0D73">
      <w:pPr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1.2. Настоящие Правила </w:t>
      </w:r>
      <w:r w:rsidR="00DD0D73" w:rsidRPr="00614C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регламентирует нормы поведения об</w:t>
      </w:r>
      <w:r w:rsidR="00DD0D73"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DD0D73" w:rsidRPr="00614C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="00DD0D73"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щихся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 w:rsidR="00DD0D73" w:rsidRPr="00614C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их 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права и обязанности, </w:t>
      </w:r>
      <w:r w:rsidR="00DD0D73"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режим организации образовательного процесса</w:t>
      </w:r>
      <w:r w:rsidR="00DD0D73" w:rsidRPr="00614C1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</w:t>
      </w:r>
      <w:r w:rsidR="00DD0D73" w:rsidRPr="005E592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униципально</w:t>
      </w:r>
      <w:r w:rsidR="00DD0D73" w:rsidRPr="00614C1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го</w:t>
      </w:r>
      <w:r w:rsidR="00DD0D73" w:rsidRPr="005E592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общеобразовательно</w:t>
      </w:r>
      <w:r w:rsidR="00DD0D73" w:rsidRPr="00614C1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гобюджетного </w:t>
      </w:r>
      <w:r w:rsidR="00DD0D73" w:rsidRPr="005E592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учреждени</w:t>
      </w:r>
      <w:r w:rsidR="00DD0D73" w:rsidRPr="00614C1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я </w:t>
      </w:r>
      <w:r w:rsidR="00DD0D73" w:rsidRPr="005E592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«</w:t>
      </w:r>
      <w:r w:rsidR="00DD0D73" w:rsidRPr="00614C1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Средняя </w:t>
      </w:r>
      <w:r w:rsidR="00DD0D73" w:rsidRPr="005E592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общеобразовательная школа</w:t>
      </w:r>
      <w:r w:rsidR="00DD0D73" w:rsidRPr="00614C1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№ 8</w:t>
      </w:r>
      <w:r w:rsidR="00DD0D73" w:rsidRPr="005E592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» </w:t>
      </w:r>
      <w:r w:rsidR="00DD0D73" w:rsidRPr="00614C1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г. Дальнегорска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(далее – Школа).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="00DD0D73" w:rsidRPr="00614C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Дисциплина в Школе поддерживается на основе уважения человеческого достоинства </w:t>
      </w:r>
      <w:r w:rsidR="00DD0D73" w:rsidRPr="00614C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DD0D73" w:rsidRPr="00614C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щихся и педагогических работников</w:t>
      </w:r>
      <w:r w:rsidR="00DD0D73" w:rsidRPr="00614C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а так же персонала образовательного учреждения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Применение физического и (или) психического насилия по отношению к </w:t>
      </w:r>
      <w:proofErr w:type="gramStart"/>
      <w:r w:rsidR="00DD0D73" w:rsidRPr="00614C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DD0D73" w:rsidRPr="00614C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щимся</w:t>
      </w:r>
      <w:proofErr w:type="gramEnd"/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 допускается.</w:t>
      </w:r>
    </w:p>
    <w:p w:rsidR="002F7F0D" w:rsidRPr="00614C16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="002F7F0D" w:rsidRPr="00614C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Настоящие Правила обязательны для исполнения всеми </w:t>
      </w:r>
      <w:r w:rsidR="002F7F0D" w:rsidRPr="00614C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2F7F0D" w:rsidRPr="00614C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щимися Школы и их родителя</w:t>
      </w:r>
      <w:r w:rsidR="002F7F0D" w:rsidRPr="00614C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 (законными представителями).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="002F7F0D" w:rsidRPr="00614C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Один экземпляр настоящих Правил хранится в библиотеке Школы</w:t>
      </w:r>
      <w:r w:rsidR="00D962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а так же копии находятся у каждого классного руководителя для ознакомления всех участников образовательного процесса. 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Текст настоящих Правил размещается на официальном сайте Школы в сети Интернет.</w:t>
      </w:r>
    </w:p>
    <w:p w:rsidR="005E592C" w:rsidRPr="00FB509D" w:rsidRDefault="005E592C" w:rsidP="005E592C">
      <w:pPr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Режим образовательного процесса</w:t>
      </w:r>
    </w:p>
    <w:p w:rsidR="00FB509D" w:rsidRPr="005E592C" w:rsidRDefault="00FB509D" w:rsidP="00A763C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="00614C16" w:rsidRPr="00614C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Календарный график </w:t>
      </w:r>
      <w:r w:rsidR="002F7F0D" w:rsidRPr="00614C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режим работы образовательного учреждения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каждый учебный год утверждается приказом директора Школы.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="00614C16" w:rsidRPr="00614C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Расписание учебных занятий составляется в строгом соответствии с требованиями «Санитарно-эпидемиологических правил и нормативов СанПиН 2.4.2.2821-10», утвержденных Постановлением главного государственного санитарного врача РФ от 29 декабря 2010 г. № 189</w:t>
      </w:r>
      <w:r w:rsidR="003D42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а так же в соответствии с вносимыми изменениями и дополнениями в регламентирующие документы.</w:t>
      </w:r>
    </w:p>
    <w:p w:rsid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="00614C16" w:rsidRPr="00614C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Учащиеся должны приходить в ОУ </w:t>
      </w:r>
      <w:r w:rsidR="00D347E3" w:rsidRPr="00614C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 10 минут до начала учебных занятий и дополнительного образования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Опоздание на уроки недопустимо.</w:t>
      </w:r>
    </w:p>
    <w:p w:rsidR="00162D70" w:rsidRDefault="00162D70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2.4. Использование в образовательной организации средств</w:t>
      </w:r>
      <w:r w:rsidR="003B28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скрытой аудио- и видеозаписи без разрешения администрации и родителей (законных представителей) запрещено, так как такую технику применяют только в случаях, прямо предусмотренных законом.</w:t>
      </w:r>
    </w:p>
    <w:p w:rsidR="001448A7" w:rsidRDefault="00162D70" w:rsidP="001448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2.5. </w:t>
      </w:r>
      <w:r w:rsidR="00FB50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спользование</w:t>
      </w:r>
      <w:r w:rsidR="00FB50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средств мобильной связина территории и в здании образовательной организации подлежат определенным правилам не ущемляющих прав всех участников образовательного процесса - обучающихся, родителей (законных представителей), учителей и сотрудников учреждения. </w:t>
      </w:r>
    </w:p>
    <w:p w:rsidR="001448A7" w:rsidRDefault="001448A7" w:rsidP="001448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1) Использование средств мобильной связи, как средство видео- и аудиозаписи категорически запрещено во время урока, во время перемен в здании и на территории учреждения  без согласования с администрацией учреждения для всех участников образовательного процесса;</w:t>
      </w:r>
    </w:p>
    <w:p w:rsidR="00162D70" w:rsidRDefault="001448A7" w:rsidP="00D302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</w:t>
      </w:r>
      <w:r w:rsidR="00FB50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Во время образовательного процесса</w:t>
      </w:r>
      <w:r w:rsidR="003B28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уроков</w:t>
      </w:r>
      <w:r w:rsidR="00FB50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802535" w:rsidRPr="005E592C" w:rsidRDefault="003B28D3" w:rsidP="008025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8025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во время учебных занятий обучающиеся могут пользоваться только теми техническими средствами, которые необходимы в образовательном процессе или теми, которые разрешил применять учитель; </w:t>
      </w:r>
    </w:p>
    <w:p w:rsidR="00FB509D" w:rsidRDefault="00FB509D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обучающиеся обязаны переводить телефоны в беззвучный режим после звонка на урок и убрать их со стола или возможно</w:t>
      </w:r>
      <w:r w:rsidR="005234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письменного согласия</w:t>
      </w:r>
      <w:r w:rsidR="005234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родителей (законных представителей) сдавать мобильные телефоны учителю на </w:t>
      </w:r>
      <w:r w:rsidR="00094F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хранения</w:t>
      </w:r>
      <w:r w:rsidR="005234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время занятий, при этом учитель </w:t>
      </w:r>
      <w:r w:rsidR="003B28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должен организовать место хранения ценных вещей и лично </w:t>
      </w:r>
      <w:r w:rsidR="005234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будет нести материальную ответственность за их сохранность;</w:t>
      </w:r>
    </w:p>
    <w:p w:rsidR="00523449" w:rsidRDefault="00523449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учителю перед началом урока так же необходимо перевести мобильный телефон в беззвучный режим;</w:t>
      </w:r>
    </w:p>
    <w:p w:rsidR="00A763CF" w:rsidRDefault="00523449" w:rsidP="00A763C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родители (законные представители) при посещении образовательного учреждения во время уроков обязаны так же </w:t>
      </w:r>
      <w:r w:rsidR="00A763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перевести мобильный телефон в беззвучный режим</w:t>
      </w:r>
      <w:r w:rsidR="0018797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не мешать проведению учебного процесса.</w:t>
      </w:r>
    </w:p>
    <w:p w:rsidR="001448A7" w:rsidRDefault="001448A7" w:rsidP="00D302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</w:t>
      </w:r>
      <w:r w:rsidR="00A763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) На переменах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во внеурочное время </w:t>
      </w:r>
      <w:r w:rsidR="00A763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здании</w:t>
      </w:r>
      <w:r w:rsidR="0018797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учреждения для всех участников образовательного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процесса </w:t>
      </w:r>
      <w:r w:rsidR="0018797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использовать сотовые телефоны только как средства связи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Запрещается использовать </w:t>
      </w:r>
      <w:r w:rsidR="008025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 большой громкостью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сотовые телефоны как музыкальные и видео трансляторы.</w:t>
      </w:r>
    </w:p>
    <w:p w:rsidR="003B28D3" w:rsidRDefault="003B28D3" w:rsidP="00D302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4) Работники Школы не имеют права отбирать у обучающихся телефоны и другие устройства, потому что это противоречит требованиям действующего законодательства (ст. 35 Конституции РФ).</w:t>
      </w:r>
    </w:p>
    <w:p w:rsidR="001448A7" w:rsidRDefault="00D96249" w:rsidP="00D302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</w:t>
      </w:r>
      <w:r w:rsidR="001448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Администрация образовательного учреждения не несет ответственности за ценные вещи, в том числе золотые и серебряные украшения, дорогостоящие игрушки, мобильные телефоны, оставленные без присмотра</w:t>
      </w:r>
      <w:r w:rsidR="000740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523449" w:rsidRDefault="00523449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E592C" w:rsidRPr="00614C16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="00D962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Горячее питание обучающихся </w:t>
      </w:r>
      <w:r w:rsidR="00D347E3" w:rsidRPr="00614C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организуется 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соответствии с </w:t>
      </w:r>
      <w:r w:rsidR="00D347E3" w:rsidRPr="00614C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Российским законодательством и </w:t>
      </w:r>
      <w:r w:rsidR="00D347E3"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осуществляется</w:t>
      </w:r>
      <w:r w:rsidR="00D347E3" w:rsidRPr="00614C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основании договорных обязательств с поставщиками предоставляемых</w:t>
      </w:r>
      <w:r w:rsidR="00614C16" w:rsidRPr="00614C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услуг.</w:t>
      </w:r>
    </w:p>
    <w:p w:rsidR="00614C16" w:rsidRPr="005E592C" w:rsidRDefault="00614C16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E592C" w:rsidRPr="005E592C" w:rsidRDefault="005E592C" w:rsidP="005E592C">
      <w:pPr>
        <w:numPr>
          <w:ilvl w:val="0"/>
          <w:numId w:val="3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Права, обязанности и ответственность </w:t>
      </w:r>
      <w:proofErr w:type="gramStart"/>
      <w:r w:rsidRPr="005E592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обучающихся</w:t>
      </w:r>
      <w:proofErr w:type="gramEnd"/>
    </w:p>
    <w:p w:rsidR="00D302ED" w:rsidRDefault="00D302ED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3.1. </w:t>
      </w:r>
      <w:proofErr w:type="gramStart"/>
      <w:r w:rsidR="00DA05B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Обу</w:t>
      </w:r>
      <w:r w:rsidRPr="005E592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ча</w:t>
      </w:r>
      <w:r w:rsidR="003E2DC9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щиеся</w:t>
      </w:r>
      <w:proofErr w:type="gramEnd"/>
      <w:r w:rsidRPr="005E592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имеют право на: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3.1.1. предоставление условий для обучения с учетом особенностей психофизического развития и состояния здоровья учащихся, в том числе получение социально-педагогической и психологической помощи, бесплатной психолого-медико-педагогической коррекции;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3.1.2. </w:t>
      </w:r>
      <w:r w:rsidR="00614C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возможное </w:t>
      </w:r>
      <w:proofErr w:type="gramStart"/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обучение</w:t>
      </w:r>
      <w:proofErr w:type="gramEnd"/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индивидуальному учебному плану, в том числе ускоренное обучение в пределах осваиваемой образовательной программы </w:t>
      </w:r>
      <w:r w:rsidR="00614C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согласовании данной возможности с администрацией Школы;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3.1.3. повторное (не более двух раз) прохождение промежуточной аттестации по учебному предмету, курсу, дисциплине (модулю) в сроки, определяемые Школой, в пределах одного года с момента образования академической задолженности;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3.1.</w:t>
      </w:r>
      <w:r w:rsidR="00DA0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выбор </w:t>
      </w:r>
      <w:r w:rsidR="00614C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дополнительных </w:t>
      </w:r>
      <w:r w:rsidR="00DA0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образовательныхучебных предметов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элективныхкурсовиз перечня, предлагаемого Школой;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3.1.</w:t>
      </w:r>
      <w:r w:rsidR="00DA0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зачет результатов освоения ими предметов в других организациях, осуществляющих образовательную деятельность, в соответствии с порядком зачета результатов освоения учащимися учебных предметов, курсов, дисциплин (модулей), дополнительных образовательных программ в других организациях, осуществляющих образовательную деятельность;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3.1.</w:t>
      </w:r>
      <w:r w:rsidR="00DA0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3.1.</w:t>
      </w:r>
      <w:r w:rsidR="00DA0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свободу совести, информации, свободное выражение собственных взглядов и убеждений</w:t>
      </w:r>
      <w:r w:rsidR="00DA0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соответствии Российского законодательства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3.1.</w:t>
      </w:r>
      <w:r w:rsidR="00DA0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перевод для получения образования по другой форме обучения и форме получения образования в порядке, установленном </w:t>
      </w:r>
      <w:r w:rsidR="00DA0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Российским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законодательством;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3.1.</w:t>
      </w:r>
      <w:r w:rsidR="00DA0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3.1.1</w:t>
      </w:r>
      <w:r w:rsidR="00DA0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0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участие в управлении Школой в порядке, установленном уставом и положением о совете учащихся;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3.1.1</w:t>
      </w:r>
      <w:r w:rsidR="00DA0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</w:t>
      </w:r>
      <w:proofErr w:type="gramStart"/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proofErr w:type="gramEnd"/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Школой;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3.1.1</w:t>
      </w:r>
      <w:r w:rsidR="00DA0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обжалование локальных актов Школы в установленном законодательством РФ порядке;</w:t>
      </w:r>
    </w:p>
    <w:p w:rsidR="005E592C" w:rsidRPr="005E592C" w:rsidRDefault="005E592C" w:rsidP="005E59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3.1.1</w:t>
      </w:r>
      <w:r w:rsidR="00DA0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бесплатное пользование учебниками, учебными пособиями, средствами обучения и воспитания в пределах федеральных государственных образовательных стандартов, библиотечно-информационными ресурсами, учебной базой Школы;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3.1.1</w:t>
      </w:r>
      <w:r w:rsidR="00DA0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мероприятиях, в том числе в официальных спортивных соревнованиях и других массовых мероприятиях;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3.1.1</w:t>
      </w:r>
      <w:r w:rsidR="00DA0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 в соответствии с п. 4.1 настоящих Правил;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3.1.</w:t>
      </w:r>
      <w:r w:rsidR="00DA0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16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обращение в комиссию по урегулированию споров между участниками образовательных отношений</w:t>
      </w:r>
      <w:r w:rsidR="00D962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«Служба медиации»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0740B1" w:rsidRDefault="000740B1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</w:p>
    <w:p w:rsidR="00D96249" w:rsidRDefault="00D96249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3.2. </w:t>
      </w:r>
      <w:r w:rsidR="003E2DC9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Обу</w:t>
      </w:r>
      <w:r w:rsidRPr="005E592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ча</w:t>
      </w:r>
      <w:r w:rsidR="003E2DC9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щиеся обязаны: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3.2.1. добросовестно осваивать образовательную программу, выполнять индивидуальный учебный план, в том числе посещать предусмотренные учебным 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планом или индивидуальным учебным планом учебные занятия, осуществлять самостоятельную подготовку к ним, выполнять задания, данные педагогическими работниками в рамках образовательной программы;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3.2.2. ликвидировать академическую задолженность в сроки, определяемые Школой;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3.2.3. выполнять требования устава, настоящих Правил и иных локальных нормативных актов Школы по вопросам организации и осуществления образовательной деятельности;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3.2.4. заботиться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3.2.5. немедленно информировать педагогического работника, ответственного за осуществление мероприятия, о каждом несчастном случае, произошедшим с ними или очевидцами которого они стали;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3.2.6. уважать честь и достоинство других </w:t>
      </w:r>
      <w:r w:rsidR="003E2D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3E2D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щихся и работников Школы, не создавать препятствий для получения образования другими </w:t>
      </w:r>
      <w:r w:rsidR="003E2D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3E2D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щимися;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3.2.7. бережно относиться к имуществу Школы;</w:t>
      </w:r>
    </w:p>
    <w:p w:rsid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3.2.8. соблюдать режим организации образовательного процесса, принятый в Школе;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3.2.9. </w:t>
      </w:r>
      <w:r w:rsidR="00A42A6E" w:rsidRPr="00A42A6E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5E592C">
        <w:rPr>
          <w:rFonts w:ascii="Times New Roman" w:eastAsia="Times New Roman" w:hAnsi="Times New Roman" w:cs="Times New Roman"/>
          <w:sz w:val="26"/>
          <w:szCs w:val="26"/>
          <w:lang w:eastAsia="ru-RU"/>
        </w:rPr>
        <w:t>а учебных занятиях (кроме занятий, требующих специальной формы одежды) присутствовать только в светской одежде делового (классического) стиля</w:t>
      </w:r>
      <w:r w:rsidR="00A42A6E" w:rsidRPr="00A42A6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A42A6E" w:rsidRPr="005E592C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иметь опрятный и ухоженный внешний вид</w:t>
      </w:r>
      <w:r w:rsidRPr="005E592C">
        <w:rPr>
          <w:rFonts w:ascii="Times New Roman" w:eastAsia="Times New Roman" w:hAnsi="Times New Roman" w:cs="Times New Roman"/>
          <w:sz w:val="26"/>
          <w:szCs w:val="26"/>
          <w:lang w:eastAsia="ru-RU"/>
        </w:rPr>
        <w:t>. На учебных занятиях, требующих специальной формы одежды (физкультура, труд и т.п.) присутствовать только в специальной одежде и обуви;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3.2.10. соблюдать нормы законодательства в сфере охраны здоровья граждан от воздействия окружающего табачного дыма и последствий потребления табака</w:t>
      </w:r>
      <w:r w:rsidR="00A42A6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5E592C" w:rsidRPr="005E592C" w:rsidRDefault="00A42A6E" w:rsidP="00A42A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</w:t>
      </w:r>
      <w:r w:rsidR="005E592C"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 осуществлять действия,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табака;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3.2.1</w:t>
      </w:r>
      <w:r w:rsidR="008025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своевременно проходить все необходимые медицинские осмотры.</w:t>
      </w:r>
    </w:p>
    <w:p w:rsidR="000740B1" w:rsidRDefault="000740B1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</w:p>
    <w:p w:rsidR="005E592C" w:rsidRPr="000740B1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740B1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3.3. </w:t>
      </w:r>
      <w:r w:rsidR="000740B1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Обу</w:t>
      </w:r>
      <w:r w:rsidRPr="000740B1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ча</w:t>
      </w:r>
      <w:r w:rsidR="000740B1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ю</w:t>
      </w:r>
      <w:r w:rsidRPr="000740B1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щимся запрещается: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3.3.1. приносить, передавать, использовать в Школе и на ее территории оружие, спиртные напитки, табачные изделия, токсические и наркотические вещества и иные предметы и вещества, способные причинить вред здоровью участников образовательного процесса и (или) деморализовать образовательный процесс;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3.3.2. приносить, передавать использовать любые предметы и вещества, могущие привести к взрывам, возгораниям и отравлению;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3.3.3. иметь неряшливый и вызывающий внешний вид;</w:t>
      </w:r>
    </w:p>
    <w:p w:rsidR="005E592C" w:rsidRDefault="00D302ED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3.3.4. </w:t>
      </w:r>
      <w:r w:rsidR="005E592C"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применять физическую силу в отношении других </w:t>
      </w:r>
      <w:r w:rsidR="000740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="005E592C"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0740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="005E592C"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щихся, работников Школы и иных лиц;</w:t>
      </w:r>
    </w:p>
    <w:p w:rsidR="005E592C" w:rsidRPr="002E0BD2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  <w:r w:rsidRPr="002E0BD2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u w:val="single"/>
          <w:lang w:eastAsia="ru-RU"/>
        </w:rPr>
        <w:t>3.4.</w:t>
      </w:r>
      <w:r w:rsidRPr="002E0BD2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 xml:space="preserve"> За неисполнение или нарушение устава Школы, настоящих Правил и иных локальных нормативных актов по вопросам организации и осуществления образовательной деятельности </w:t>
      </w:r>
      <w:r w:rsidR="000740B1" w:rsidRPr="002E0BD2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об</w:t>
      </w:r>
      <w:r w:rsidRPr="002E0BD2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уча</w:t>
      </w:r>
      <w:r w:rsidR="000740B1" w:rsidRPr="002E0BD2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ю</w:t>
      </w:r>
      <w:r w:rsidRPr="002E0BD2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щимся несут ответственность в соответствии с настоящими Правилами.</w:t>
      </w:r>
    </w:p>
    <w:p w:rsidR="000740B1" w:rsidRDefault="000740B1" w:rsidP="005E592C">
      <w:pPr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5E592C" w:rsidRPr="000740B1" w:rsidRDefault="005E592C" w:rsidP="005E592C">
      <w:pPr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740B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4.</w:t>
      </w:r>
      <w:r w:rsidRPr="000740B1">
        <w:rPr>
          <w:rFonts w:ascii="Times New Roman" w:eastAsia="Times New Roman" w:hAnsi="Times New Roman" w:cs="Times New Roman"/>
          <w:sz w:val="26"/>
          <w:szCs w:val="26"/>
          <w:lang w:eastAsia="ru-RU"/>
        </w:rPr>
        <w:t>      </w:t>
      </w:r>
      <w:r w:rsidRPr="000740B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Поощрения и дисциплинарное воздействие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4.1. За образцовое выполнение своих обязанностей, повышение качества </w:t>
      </w:r>
      <w:proofErr w:type="spellStart"/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обученности</w:t>
      </w:r>
      <w:proofErr w:type="spellEnd"/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безупречную учебу, достижения на олимпиадах, конкурсах, смотрах и за другие достижения в учебной и внеучебной деятельности к</w:t>
      </w:r>
      <w:r w:rsidR="000740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0740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щимся школы могут быть применены следующие виды поощрений:</w:t>
      </w:r>
    </w:p>
    <w:p w:rsidR="005E592C" w:rsidRPr="005E592C" w:rsidRDefault="005E592C" w:rsidP="000740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         объявление благодарности учащемуся;</w:t>
      </w:r>
    </w:p>
    <w:p w:rsidR="005E592C" w:rsidRPr="005E592C" w:rsidRDefault="005E592C" w:rsidP="000740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         направление благодарственного письма родителям (законным представителям) учащегося;</w:t>
      </w:r>
    </w:p>
    <w:p w:rsidR="005E592C" w:rsidRPr="005E592C" w:rsidRDefault="005E592C" w:rsidP="000740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         награждение почетной грамотой и (или) дипломом;</w:t>
      </w:r>
    </w:p>
    <w:p w:rsidR="005E592C" w:rsidRPr="005E592C" w:rsidRDefault="005E592C" w:rsidP="000740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         награждение ценным подарком;</w:t>
      </w:r>
    </w:p>
    <w:p w:rsidR="005E592C" w:rsidRPr="005E592C" w:rsidRDefault="005E592C" w:rsidP="000740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         представление к награждению золотой или серебряной медалью.</w:t>
      </w:r>
    </w:p>
    <w:p w:rsidR="000740B1" w:rsidRDefault="000740B1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4.2. Процедура применения поощрений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4.2.1. Объявление благодарности </w:t>
      </w:r>
      <w:r w:rsidR="000740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0740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щемуся, объявление благодарности законным представителям </w:t>
      </w:r>
      <w:r w:rsidR="000740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0740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щегося, направление благодарственного письма по месту работы законных представителей </w:t>
      </w:r>
      <w:r w:rsidR="000740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0740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щегося могут применять все педагогические работники Школы при проявлении </w:t>
      </w:r>
      <w:proofErr w:type="gramStart"/>
      <w:r w:rsidR="000740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0740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щимися</w:t>
      </w:r>
      <w:proofErr w:type="gramEnd"/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активности с положительным результатом.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4.2.2. Награждение почетной грамотой (дипломом) может осуществляться администрацией Школы по представлению классного руководителя и (или) учителя-предметника за особые успехи, достигнутые </w:t>
      </w:r>
      <w:r w:rsidR="000740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0740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щимся по отдельным предметам учебного плана и (или) во внеурочной деятельности на уровне Школы и (или) муниципального образования, на территории которого находится Школа.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4.2.3. Награждение ценным подарком осуществляется за счет имеющихся дополнительных финансовых средств по представлению заместителей директора на основании приказа директора Школы за особые успехи, достигнутые на уровне муниципального образования, субъекта Российской Федерации.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4.3. За нарушение устава, настоящих Правил и иных локальных нормативных актов Школы к</w:t>
      </w:r>
      <w:r w:rsidR="000740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0740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щимся могут быть применены следующие меры дисциплинарного воздействия:</w:t>
      </w:r>
    </w:p>
    <w:p w:rsidR="005E592C" w:rsidRPr="005E592C" w:rsidRDefault="005E592C" w:rsidP="000740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         меры воспитательного характера;</w:t>
      </w:r>
    </w:p>
    <w:p w:rsidR="005E592C" w:rsidRPr="005E592C" w:rsidRDefault="005E592C" w:rsidP="000740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         дисциплинарные взыскания.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4.4. Меры воспитательного характера представляют собой действия администрации Школы, ее педагогических работников, направленные на разъяснение недопустимости нарушения правил поведения в Школ</w:t>
      </w:r>
      <w:r w:rsidR="000740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proofErr w:type="gramStart"/>
      <w:r w:rsidR="000740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.О</w:t>
      </w:r>
      <w:proofErr w:type="gramEnd"/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сознание </w:t>
      </w:r>
      <w:r w:rsidR="000740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0740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щимся пагубности совершенных им действий, воспитание личных качеств </w:t>
      </w:r>
      <w:r w:rsidR="000740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0740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щегося, добросовестно относящегося к учебе и соблюдению дисциплины.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4.5. К</w:t>
      </w:r>
      <w:r w:rsidR="000740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0740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щимся могут быть применены следующие меры дисциплинарного взыскания:</w:t>
      </w:r>
    </w:p>
    <w:p w:rsidR="005E592C" w:rsidRPr="005E592C" w:rsidRDefault="005E592C" w:rsidP="000740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         замечание;</w:t>
      </w:r>
    </w:p>
    <w:p w:rsidR="005E592C" w:rsidRPr="005E592C" w:rsidRDefault="005E592C" w:rsidP="000740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         выговор;</w:t>
      </w:r>
    </w:p>
    <w:p w:rsidR="005E592C" w:rsidRPr="005E592C" w:rsidRDefault="005E592C" w:rsidP="000740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         отчисление из Школы.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4.6. Применение дисциплинарных взысканий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4.6.1. </w:t>
      </w:r>
      <w:proofErr w:type="gramStart"/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совершения, не считая времени болезни </w:t>
      </w:r>
      <w:r w:rsidR="000740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0740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щегося, пребывании его на каникулах, а также времени, необходимого на учет мнения совета </w:t>
      </w:r>
      <w:r w:rsidR="000740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5679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щихся, 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совета родителей, но не более семи учебных дней со дня представления директору Школы мотивированного мнения указанных советов в письменной форме.</w:t>
      </w:r>
      <w:proofErr w:type="gramEnd"/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 каждый дисциплинарный проступок может быть применено только одно дисциплинарное взыскание.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наложении дисциплинарного взыскания действует принцип рецидива, когда за один и тот же проступок, совершенный в течение года, наказание ужесточается.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4.6.2. Дисциплинарные взыскания не применяются в отношении </w:t>
      </w:r>
      <w:r w:rsidR="002E0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2E0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щихся начальных классов и </w:t>
      </w:r>
      <w:r w:rsidR="002E0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2E0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щихся с задержкой психического развития и различными формами умственной отсталости.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4.6.3. Применению дисциплинарного взыскания предшествует дисциплинарное расследование, осуществляемое на основании письменного обращения к директору Школы того или иного участника образовательных отношений.</w:t>
      </w:r>
    </w:p>
    <w:p w:rsidR="005E592C" w:rsidRPr="002E0BD2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E0B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4.6.4. При получении письменного заявления о совершении </w:t>
      </w:r>
      <w:r w:rsidR="0056799D" w:rsidRPr="002E0BD2">
        <w:rPr>
          <w:rFonts w:ascii="Times New Roman" w:eastAsia="Times New Roman" w:hAnsi="Times New Roman" w:cs="Times New Roman"/>
          <w:sz w:val="26"/>
          <w:szCs w:val="26"/>
          <w:lang w:eastAsia="ru-RU"/>
        </w:rPr>
        <w:t>об</w:t>
      </w:r>
      <w:r w:rsidRPr="002E0BD2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</w:t>
      </w:r>
      <w:r w:rsidR="0056799D" w:rsidRPr="002E0BD2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Pr="002E0BD2">
        <w:rPr>
          <w:rFonts w:ascii="Times New Roman" w:eastAsia="Times New Roman" w:hAnsi="Times New Roman" w:cs="Times New Roman"/>
          <w:sz w:val="26"/>
          <w:szCs w:val="26"/>
          <w:lang w:eastAsia="ru-RU"/>
        </w:rPr>
        <w:t>щимся дисциплинарного проступка директор в течение трех рабочих дней передает его в комиссию по расследованию дисциплинарных проступков</w:t>
      </w:r>
      <w:r w:rsidR="002E0BD2" w:rsidRPr="002E0B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«Службу медиации»</w:t>
      </w:r>
      <w:r w:rsidRPr="002E0BD2">
        <w:rPr>
          <w:rFonts w:ascii="Times New Roman" w:eastAsia="Times New Roman" w:hAnsi="Times New Roman" w:cs="Times New Roman"/>
          <w:sz w:val="26"/>
          <w:szCs w:val="26"/>
          <w:lang w:eastAsia="ru-RU"/>
        </w:rPr>
        <w:t>, создаваемую его приказом в начале каждого учебного года. Комиссия в своей деятельности руководствуется соответствующим Положением.</w:t>
      </w:r>
    </w:p>
    <w:p w:rsidR="005E592C" w:rsidRPr="002E0BD2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E0B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4.6.5. В случае признания </w:t>
      </w:r>
      <w:r w:rsidR="002E0BD2">
        <w:rPr>
          <w:rFonts w:ascii="Times New Roman" w:eastAsia="Times New Roman" w:hAnsi="Times New Roman" w:cs="Times New Roman"/>
          <w:sz w:val="26"/>
          <w:szCs w:val="26"/>
          <w:lang w:eastAsia="ru-RU"/>
        </w:rPr>
        <w:t>об</w:t>
      </w:r>
      <w:r w:rsidRPr="002E0BD2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</w:t>
      </w:r>
      <w:r w:rsidR="002E0BD2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Pr="002E0BD2">
        <w:rPr>
          <w:rFonts w:ascii="Times New Roman" w:eastAsia="Times New Roman" w:hAnsi="Times New Roman" w:cs="Times New Roman"/>
          <w:sz w:val="26"/>
          <w:szCs w:val="26"/>
          <w:lang w:eastAsia="ru-RU"/>
        </w:rPr>
        <w:t>щегося виновным в совершении дисциплинарного проступка комиссией выносится решение о применении к нему соответствующего дисциплинарного взыскания.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E0B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4.6.6. </w:t>
      </w:r>
      <w:proofErr w:type="gramStart"/>
      <w:r w:rsidRPr="002E0B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Отчисление </w:t>
      </w:r>
      <w:r w:rsidR="002E0BD2">
        <w:rPr>
          <w:rFonts w:ascii="Times New Roman" w:eastAsia="Times New Roman" w:hAnsi="Times New Roman" w:cs="Times New Roman"/>
          <w:sz w:val="26"/>
          <w:szCs w:val="26"/>
          <w:lang w:eastAsia="ru-RU"/>
        </w:rPr>
        <w:t>об</w:t>
      </w:r>
      <w:r w:rsidRPr="002E0BD2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</w:t>
      </w:r>
      <w:r w:rsidR="002E0BD2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Pr="002E0BD2">
        <w:rPr>
          <w:rFonts w:ascii="Times New Roman" w:eastAsia="Times New Roman" w:hAnsi="Times New Roman" w:cs="Times New Roman"/>
          <w:sz w:val="26"/>
          <w:szCs w:val="26"/>
          <w:lang w:eastAsia="ru-RU"/>
        </w:rPr>
        <w:t>щегося в качестве меры дисциплинарного взыскан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ия применяется, если меры дисциплинарного воздействия воспитательного характера не дали результата, </w:t>
      </w:r>
      <w:r w:rsidR="002E0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2E0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щийся имеет не менее двух дисциплинарных взысканий в текущем учебном году и его дальнейшее пребывание в Школе оказывает отрицательное влияние на других </w:t>
      </w:r>
      <w:r w:rsidR="002E0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2E0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щихся, нарушает их права и права работников, а также нормальное функционирование Школе.</w:t>
      </w:r>
      <w:proofErr w:type="gramEnd"/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Отчисление несовершеннолетнего </w:t>
      </w:r>
      <w:r w:rsidR="002E0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2E0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щегося как мера дисциплинарного взыскания не применяется, если сроки ранее примененных к нему мер дисциплинарного взыскания истекли, и (или) меры дисциплинарного взыскания сняты в установленном порядке.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4.6.7. Решение об отчислении несовершеннолетнего </w:t>
      </w:r>
      <w:r w:rsidR="002E0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2E0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</w:t>
      </w:r>
      <w:r w:rsidR="00D302E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родителей (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законных представителей</w:t>
      </w:r>
      <w:r w:rsidR="00D302E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4.6.8. Школа обязана незамедлительно проинформировать орган местного самоуправления, осуществляющий управление в сфере образования, Управление образования, опеки и попечительства Администрации </w:t>
      </w:r>
      <w:r w:rsidR="005679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Дальнегорского городского округа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об отчислении несовершеннолетнего обучающегося в качестве меры дисциплинарного взыскания.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4.6.9. Дисциплинарное взыскание на основании решения комиссии объявляется приказом директора. С приказом </w:t>
      </w:r>
      <w:r w:rsidR="002E0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2E0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щийся и его родители (законные представители) знакомятся под роспись в течение трех учебных дней со дня издания, не считая времени отсутствия </w:t>
      </w:r>
      <w:r w:rsidR="002E0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2E0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щегося в Школе. Отказ </w:t>
      </w:r>
      <w:r w:rsidR="002E0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об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2E0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щегося, его родителей (законных представителей) ознакомиться с указанным приказом под роспись оформляется соответствующим актом.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4.6.10. </w:t>
      </w:r>
      <w:r w:rsidR="002E0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ча</w:t>
      </w:r>
      <w:r w:rsidR="002E0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щийся и (или) его родители (законные представители) вправе обжаловать в </w:t>
      </w:r>
      <w:r w:rsidR="002E0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«Службу медиации» - 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комиссию по урегулированию споров между участниками образовательных отношений меры дисциплинарного взыскания и их применение.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4.6.11. Если в течение года со дня применения меры дисциплинарного взыскания к </w:t>
      </w:r>
      <w:proofErr w:type="gramStart"/>
      <w:r w:rsidR="002E0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2E0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щемуся</w:t>
      </w:r>
      <w:proofErr w:type="gramEnd"/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 будет применена новая мера дисциплинарного взыскания, то он считается не имеющим меры дисциплинарного взыскания.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4.6.12. Директор Школы имеет право снять меру дисциплинарного взыскания до истечения года со дня ее применения по собственной инициативе, просьбе самого </w:t>
      </w:r>
      <w:r w:rsidR="002E0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2E0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щегося, его родителей (законных представителей), ходатайству совета </w:t>
      </w:r>
      <w:r w:rsidR="002E0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2E0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щихся или совета родителей.</w:t>
      </w:r>
    </w:p>
    <w:p w:rsidR="0056799D" w:rsidRDefault="0056799D" w:rsidP="005E592C">
      <w:pPr>
        <w:spacing w:after="0" w:line="240" w:lineRule="auto"/>
        <w:ind w:left="1080" w:hanging="36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5E592C" w:rsidRPr="0056799D" w:rsidRDefault="005E592C" w:rsidP="005E592C">
      <w:pPr>
        <w:spacing w:after="0" w:line="240" w:lineRule="auto"/>
        <w:ind w:left="1080" w:hanging="36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6799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5.</w:t>
      </w:r>
      <w:r w:rsidR="00761F74">
        <w:rPr>
          <w:rFonts w:ascii="Times New Roman" w:eastAsia="Times New Roman" w:hAnsi="Times New Roman" w:cs="Times New Roman"/>
          <w:b/>
          <w:sz w:val="26"/>
          <w:szCs w:val="26"/>
          <w:lang w:val="en-GB" w:eastAsia="ru-RU"/>
        </w:rPr>
        <w:t xml:space="preserve"> </w:t>
      </w:r>
      <w:r w:rsidRPr="0056799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Защита прав </w:t>
      </w:r>
      <w:r w:rsidR="002E0BD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об</w:t>
      </w:r>
      <w:r w:rsidRPr="0056799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уча</w:t>
      </w:r>
      <w:r w:rsidR="002E0BD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ю</w:t>
      </w:r>
      <w:r w:rsidRPr="0056799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щихся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5.1. В целях защиты своих прав </w:t>
      </w:r>
      <w:r w:rsidR="002E0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2E0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щиеся и их законные представители самостоятельно или через своих представителей вправе: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5.1.1.          направлять в органы управления Школы  обращения о нарушении и (или) ущемлении ее работниками прав, свобод и социальных гарантий </w:t>
      </w:r>
      <w:r w:rsidR="002E0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2E0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щихся;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5.1.2.          обращаться в </w:t>
      </w:r>
      <w:r w:rsidR="002E0B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«Службу медиации» - </w:t>
      </w: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комиссию по урегулированию споров между участниками образовательных отношений;</w:t>
      </w:r>
    </w:p>
    <w:p w:rsidR="005E592C" w:rsidRPr="005E592C" w:rsidRDefault="005E592C" w:rsidP="005E59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59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5.1.3.          использовать не запрещенные законодательством РФ иные способы защиты своих прав и законных интересов.</w:t>
      </w:r>
    </w:p>
    <w:p w:rsidR="002A6654" w:rsidRPr="00761F74" w:rsidRDefault="002A6654">
      <w:pPr>
        <w:rPr>
          <w:lang w:val="en-GB"/>
        </w:rPr>
      </w:pPr>
    </w:p>
    <w:sectPr w:rsidR="002A6654" w:rsidRPr="00761F74" w:rsidSect="004265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f_din_text_cond_pro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C48E5"/>
    <w:multiLevelType w:val="multilevel"/>
    <w:tmpl w:val="8B3CE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6C485F"/>
    <w:multiLevelType w:val="multilevel"/>
    <w:tmpl w:val="34AC13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0438AF"/>
    <w:multiLevelType w:val="multilevel"/>
    <w:tmpl w:val="B93CDC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7833F1"/>
    <w:multiLevelType w:val="hybridMultilevel"/>
    <w:tmpl w:val="B9D0FFDC"/>
    <w:lvl w:ilvl="0" w:tplc="5774463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867767"/>
    <w:multiLevelType w:val="hybridMultilevel"/>
    <w:tmpl w:val="99328EEA"/>
    <w:lvl w:ilvl="0" w:tplc="71000925">
      <w:start w:val="1"/>
      <w:numFmt w:val="decimal"/>
      <w:lvlText w:val="%1."/>
      <w:lvlJc w:val="left"/>
      <w:pPr>
        <w:ind w:left="720" w:hanging="360"/>
      </w:pPr>
    </w:lvl>
    <w:lvl w:ilvl="1" w:tplc="71000925" w:tentative="1">
      <w:start w:val="1"/>
      <w:numFmt w:val="lowerLetter"/>
      <w:lvlText w:val="%2."/>
      <w:lvlJc w:val="left"/>
      <w:pPr>
        <w:ind w:left="1440" w:hanging="360"/>
      </w:pPr>
    </w:lvl>
    <w:lvl w:ilvl="2" w:tplc="71000925" w:tentative="1">
      <w:start w:val="1"/>
      <w:numFmt w:val="lowerRoman"/>
      <w:lvlText w:val="%3."/>
      <w:lvlJc w:val="right"/>
      <w:pPr>
        <w:ind w:left="2160" w:hanging="180"/>
      </w:pPr>
    </w:lvl>
    <w:lvl w:ilvl="3" w:tplc="71000925" w:tentative="1">
      <w:start w:val="1"/>
      <w:numFmt w:val="decimal"/>
      <w:lvlText w:val="%4."/>
      <w:lvlJc w:val="left"/>
      <w:pPr>
        <w:ind w:left="2880" w:hanging="360"/>
      </w:pPr>
    </w:lvl>
    <w:lvl w:ilvl="4" w:tplc="71000925" w:tentative="1">
      <w:start w:val="1"/>
      <w:numFmt w:val="lowerLetter"/>
      <w:lvlText w:val="%5."/>
      <w:lvlJc w:val="left"/>
      <w:pPr>
        <w:ind w:left="3600" w:hanging="360"/>
      </w:pPr>
    </w:lvl>
    <w:lvl w:ilvl="5" w:tplc="71000925" w:tentative="1">
      <w:start w:val="1"/>
      <w:numFmt w:val="lowerRoman"/>
      <w:lvlText w:val="%6."/>
      <w:lvlJc w:val="right"/>
      <w:pPr>
        <w:ind w:left="4320" w:hanging="180"/>
      </w:pPr>
    </w:lvl>
    <w:lvl w:ilvl="6" w:tplc="71000925" w:tentative="1">
      <w:start w:val="1"/>
      <w:numFmt w:val="decimal"/>
      <w:lvlText w:val="%7."/>
      <w:lvlJc w:val="left"/>
      <w:pPr>
        <w:ind w:left="5040" w:hanging="360"/>
      </w:pPr>
    </w:lvl>
    <w:lvl w:ilvl="7" w:tplc="71000925" w:tentative="1">
      <w:start w:val="1"/>
      <w:numFmt w:val="lowerLetter"/>
      <w:lvlText w:val="%8."/>
      <w:lvlJc w:val="left"/>
      <w:pPr>
        <w:ind w:left="5760" w:hanging="360"/>
      </w:pPr>
    </w:lvl>
    <w:lvl w:ilvl="8" w:tplc="71000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B52CD0"/>
    <w:multiLevelType w:val="multilevel"/>
    <w:tmpl w:val="2E26B20A"/>
    <w:lvl w:ilvl="0">
      <w:start w:val="1"/>
      <w:numFmt w:val="decimal"/>
      <w:lvlText w:val="%1."/>
      <w:lvlJc w:val="left"/>
      <w:pPr>
        <w:tabs>
          <w:tab w:val="num" w:pos="3621"/>
        </w:tabs>
        <w:ind w:left="3621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4341"/>
        </w:tabs>
        <w:ind w:left="4341" w:hanging="360"/>
      </w:pPr>
    </w:lvl>
    <w:lvl w:ilvl="2" w:tentative="1">
      <w:start w:val="1"/>
      <w:numFmt w:val="decimal"/>
      <w:lvlText w:val="%3."/>
      <w:lvlJc w:val="left"/>
      <w:pPr>
        <w:tabs>
          <w:tab w:val="num" w:pos="5061"/>
        </w:tabs>
        <w:ind w:left="5061" w:hanging="360"/>
      </w:pPr>
    </w:lvl>
    <w:lvl w:ilvl="3" w:tentative="1">
      <w:start w:val="1"/>
      <w:numFmt w:val="decimal"/>
      <w:lvlText w:val="%4."/>
      <w:lvlJc w:val="left"/>
      <w:pPr>
        <w:tabs>
          <w:tab w:val="num" w:pos="5781"/>
        </w:tabs>
        <w:ind w:left="5781" w:hanging="360"/>
      </w:pPr>
    </w:lvl>
    <w:lvl w:ilvl="4" w:tentative="1">
      <w:start w:val="1"/>
      <w:numFmt w:val="decimal"/>
      <w:lvlText w:val="%5."/>
      <w:lvlJc w:val="left"/>
      <w:pPr>
        <w:tabs>
          <w:tab w:val="num" w:pos="6501"/>
        </w:tabs>
        <w:ind w:left="6501" w:hanging="360"/>
      </w:pPr>
    </w:lvl>
    <w:lvl w:ilvl="5" w:tentative="1">
      <w:start w:val="1"/>
      <w:numFmt w:val="decimal"/>
      <w:lvlText w:val="%6."/>
      <w:lvlJc w:val="left"/>
      <w:pPr>
        <w:tabs>
          <w:tab w:val="num" w:pos="7221"/>
        </w:tabs>
        <w:ind w:left="7221" w:hanging="360"/>
      </w:pPr>
    </w:lvl>
    <w:lvl w:ilvl="6" w:tentative="1">
      <w:start w:val="1"/>
      <w:numFmt w:val="decimal"/>
      <w:lvlText w:val="%7."/>
      <w:lvlJc w:val="left"/>
      <w:pPr>
        <w:tabs>
          <w:tab w:val="num" w:pos="7941"/>
        </w:tabs>
        <w:ind w:left="7941" w:hanging="360"/>
      </w:pPr>
    </w:lvl>
    <w:lvl w:ilvl="7" w:tentative="1">
      <w:start w:val="1"/>
      <w:numFmt w:val="decimal"/>
      <w:lvlText w:val="%8."/>
      <w:lvlJc w:val="left"/>
      <w:pPr>
        <w:tabs>
          <w:tab w:val="num" w:pos="8661"/>
        </w:tabs>
        <w:ind w:left="8661" w:hanging="360"/>
      </w:pPr>
    </w:lvl>
    <w:lvl w:ilvl="8" w:tentative="1">
      <w:start w:val="1"/>
      <w:numFmt w:val="decimal"/>
      <w:lvlText w:val="%9."/>
      <w:lvlJc w:val="left"/>
      <w:pPr>
        <w:tabs>
          <w:tab w:val="num" w:pos="9381"/>
        </w:tabs>
        <w:ind w:left="9381" w:hanging="36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592C"/>
    <w:rsid w:val="00073747"/>
    <w:rsid w:val="000740B1"/>
    <w:rsid w:val="00094F07"/>
    <w:rsid w:val="001448A7"/>
    <w:rsid w:val="00162D70"/>
    <w:rsid w:val="0018797F"/>
    <w:rsid w:val="002A6654"/>
    <w:rsid w:val="002E0BD2"/>
    <w:rsid w:val="002F7F0D"/>
    <w:rsid w:val="003414D9"/>
    <w:rsid w:val="003B28D3"/>
    <w:rsid w:val="003D42D9"/>
    <w:rsid w:val="003E2DC9"/>
    <w:rsid w:val="004265D9"/>
    <w:rsid w:val="004B3356"/>
    <w:rsid w:val="00523449"/>
    <w:rsid w:val="0056799D"/>
    <w:rsid w:val="005E592C"/>
    <w:rsid w:val="00614C16"/>
    <w:rsid w:val="00761F74"/>
    <w:rsid w:val="00802535"/>
    <w:rsid w:val="00A42A6E"/>
    <w:rsid w:val="00A763CF"/>
    <w:rsid w:val="00B20920"/>
    <w:rsid w:val="00C15B3D"/>
    <w:rsid w:val="00D302ED"/>
    <w:rsid w:val="00D347E3"/>
    <w:rsid w:val="00D96249"/>
    <w:rsid w:val="00DA05B0"/>
    <w:rsid w:val="00DD0D73"/>
    <w:rsid w:val="00E41B47"/>
    <w:rsid w:val="00FA47EA"/>
    <w:rsid w:val="00FB50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5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356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  <w:rsid w:val="004265D9"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rsid w:val="004265D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rsid w:val="004265D9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3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84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8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56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24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73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986514">
                      <w:marLeft w:val="-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979389202" Type="http://schemas.microsoft.com/office/2011/relationships/commentsExtended" Target="commentsExtended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728017563" Type="http://schemas.microsoft.com/office/2011/relationships/people" Target="peop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2704</Words>
  <Characters>15418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111</cp:lastModifiedBy>
  <cp:revision>14</cp:revision>
  <cp:lastPrinted>2021-02-02T00:09:00Z</cp:lastPrinted>
  <dcterms:created xsi:type="dcterms:W3CDTF">2017-09-07T12:51:00Z</dcterms:created>
  <dcterms:modified xsi:type="dcterms:W3CDTF">2022-12-23T03:48:00Z</dcterms:modified>
</cp:coreProperties>
</file>