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EF9" w:rsidRDefault="0093666B">
      <w:r>
        <w:rPr>
          <w:noProof/>
          <w:lang w:eastAsia="ru-RU"/>
        </w:rPr>
        <w:drawing>
          <wp:inline distT="0" distB="0" distL="0" distR="0">
            <wp:extent cx="6605752" cy="9356424"/>
            <wp:effectExtent l="0" t="0" r="5080" b="0"/>
            <wp:docPr id="1" name="Рисунок 1" descr="D:\работа Жанна\сайт\Информация о школе\Документы\svidetel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Жанна\сайт\Информация о школе\Документы\svidetelstv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23" cy="9351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386D" w:rsidRDefault="00A9386D"/>
    <w:p w:rsidR="00F45820" w:rsidRDefault="00A9386D">
      <w:r>
        <w:rPr>
          <w:noProof/>
          <w:lang w:eastAsia="ru-RU"/>
        </w:rPr>
        <w:lastRenderedPageBreak/>
        <w:drawing>
          <wp:inline distT="0" distB="0" distL="0" distR="0">
            <wp:extent cx="6587685" cy="9085497"/>
            <wp:effectExtent l="19050" t="0" r="3615" b="0"/>
            <wp:docPr id="2" name="Рисунок 1" descr="G:\работа Жанна\сайт 2021\сайт декабрь 2022\Документы\Приложение к Свидетельству о государственной аккредитации 2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бота Жанна\сайт 2021\сайт декабрь 2022\Документы\Приложение к Свидетельству о государственной аккредитации 2014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77" cy="9093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820" w:rsidSect="009366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620D66"/>
    <w:multiLevelType w:val="hybridMultilevel"/>
    <w:tmpl w:val="DFC41B16"/>
    <w:lvl w:ilvl="0" w:tplc="85448897">
      <w:start w:val="1"/>
      <w:numFmt w:val="decimal"/>
      <w:lvlText w:val="%1."/>
      <w:lvlJc w:val="left"/>
      <w:pPr>
        <w:ind w:left="720" w:hanging="360"/>
      </w:pPr>
    </w:lvl>
    <w:lvl w:ilvl="1" w:tplc="85448897" w:tentative="1">
      <w:start w:val="1"/>
      <w:numFmt w:val="lowerLetter"/>
      <w:lvlText w:val="%2."/>
      <w:lvlJc w:val="left"/>
      <w:pPr>
        <w:ind w:left="1440" w:hanging="360"/>
      </w:pPr>
    </w:lvl>
    <w:lvl w:ilvl="2" w:tplc="85448897" w:tentative="1">
      <w:start w:val="1"/>
      <w:numFmt w:val="lowerRoman"/>
      <w:lvlText w:val="%3."/>
      <w:lvlJc w:val="right"/>
      <w:pPr>
        <w:ind w:left="2160" w:hanging="180"/>
      </w:pPr>
    </w:lvl>
    <w:lvl w:ilvl="3" w:tplc="85448897" w:tentative="1">
      <w:start w:val="1"/>
      <w:numFmt w:val="decimal"/>
      <w:lvlText w:val="%4."/>
      <w:lvlJc w:val="left"/>
      <w:pPr>
        <w:ind w:left="2880" w:hanging="360"/>
      </w:pPr>
    </w:lvl>
    <w:lvl w:ilvl="4" w:tplc="85448897" w:tentative="1">
      <w:start w:val="1"/>
      <w:numFmt w:val="lowerLetter"/>
      <w:lvlText w:val="%5."/>
      <w:lvlJc w:val="left"/>
      <w:pPr>
        <w:ind w:left="3600" w:hanging="360"/>
      </w:pPr>
    </w:lvl>
    <w:lvl w:ilvl="5" w:tplc="85448897" w:tentative="1">
      <w:start w:val="1"/>
      <w:numFmt w:val="lowerRoman"/>
      <w:lvlText w:val="%6."/>
      <w:lvlJc w:val="right"/>
      <w:pPr>
        <w:ind w:left="4320" w:hanging="180"/>
      </w:pPr>
    </w:lvl>
    <w:lvl w:ilvl="6" w:tplc="85448897" w:tentative="1">
      <w:start w:val="1"/>
      <w:numFmt w:val="decimal"/>
      <w:lvlText w:val="%7."/>
      <w:lvlJc w:val="left"/>
      <w:pPr>
        <w:ind w:left="5040" w:hanging="360"/>
      </w:pPr>
    </w:lvl>
    <w:lvl w:ilvl="7" w:tplc="85448897" w:tentative="1">
      <w:start w:val="1"/>
      <w:numFmt w:val="lowerLetter"/>
      <w:lvlText w:val="%8."/>
      <w:lvlJc w:val="left"/>
      <w:pPr>
        <w:ind w:left="5760" w:hanging="360"/>
      </w:pPr>
    </w:lvl>
    <w:lvl w:ilvl="8" w:tplc="8544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7C592DF7"/>
    <w:multiLevelType w:val="hybridMultilevel"/>
    <w:tmpl w:val="3116AA06"/>
    <w:lvl w:ilvl="0" w:tplc="380196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0"/>
  </w:num>
  <w:num w:numId="7">
    <w:abstractNumId w:val="2"/>
  </w:num>
  <w:num w:numId="8">
    <w:abstractNumId w:val="8"/>
  </w:num>
  <w:num w:numId="9">
    <w:abstractNumId w:val="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compat/>
  <w:rsids>
    <w:rsidRoot w:val="0093666B"/>
    <w:rsid w:val="006B2655"/>
    <w:rsid w:val="00750B23"/>
    <w:rsid w:val="007A63FA"/>
    <w:rsid w:val="0093666B"/>
    <w:rsid w:val="00A0294C"/>
    <w:rsid w:val="00A9386D"/>
    <w:rsid w:val="00E23EF9"/>
    <w:rsid w:val="00F458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6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66B"/>
    <w:rPr>
      <w:rFonts w:ascii="Tahoma" w:hAnsi="Tahoma" w:cs="Tahoma"/>
      <w:sz w:val="16"/>
      <w:szCs w:val="16"/>
    </w:rPr>
  </w:style>
  <w:style w:type="character" w:customStyle="1" w:styleId="DefaultParagraphFontPHPDOCX">
    <w:name w:val="Default Paragraph Font PHPDOCX"/>
    <w:uiPriority w:val="1"/>
    <w:semiHidden/>
    <w:unhideWhenUsed/>
    <w:rsid w:val="00750B23"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rsid w:val="00750B23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table" w:customStyle="1" w:styleId="myTableStyle">
    <w:name w:val="myTableStyle"/>
    <w:rsid w:val="00750B23"/>
    <w:tblPr>
      <w:tblBorders>
        <w:top w:val="single" w:sz="16" w:space="0" w:color="000000"/>
        <w:left w:val="single" w:sz="16" w:space="0" w:color="000000"/>
        <w:bottom w:val="single" w:sz="16" w:space="0" w:color="000000"/>
        <w:right w:val="single" w:sz="16" w:space="0" w:color="000000"/>
        <w:insideH w:val="nil"/>
        <w:insideV w:val="nil"/>
      </w:tblBorders>
      <w:tblCellMar>
        <w:top w:w="0" w:type="dxa"/>
        <w:left w:w="150" w:type="dxa"/>
        <w:bottom w:w="0" w:type="dxa"/>
        <w:right w:w="15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26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26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6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6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591713478" Type="http://schemas.microsoft.com/office/2011/relationships/commentsExtended" Target="commentsExtended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46916893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591713479" Type="http://schemas.microsoft.com/office/2007/relationships/stylesWithEffects" Target="stylesWithEffects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111</cp:lastModifiedBy>
  <cp:revision>4</cp:revision>
  <dcterms:created xsi:type="dcterms:W3CDTF">2016-02-16T08:59:00Z</dcterms:created>
  <dcterms:modified xsi:type="dcterms:W3CDTF">2023-01-16T10:19:00Z</dcterms:modified>
</cp:coreProperties>
</file>